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FDF34" w14:textId="77777777" w:rsidR="00B229BF" w:rsidRDefault="00B229BF" w:rsidP="00B229BF">
      <w:r>
        <w:rPr>
          <w:noProof/>
          <w:lang w:eastAsia="en-GB"/>
        </w:rPr>
        <mc:AlternateContent>
          <mc:Choice Requires="wps">
            <w:drawing>
              <wp:anchor distT="0" distB="0" distL="114935" distR="114935" simplePos="0" relativeHeight="251679744" behindDoc="0" locked="0" layoutInCell="1" allowOverlap="1" wp14:anchorId="6B795D59" wp14:editId="251EAA95">
                <wp:simplePos x="0" y="0"/>
                <wp:positionH relativeFrom="margin">
                  <wp:align>right</wp:align>
                </wp:positionH>
                <wp:positionV relativeFrom="paragraph">
                  <wp:posOffset>-3266</wp:posOffset>
                </wp:positionV>
                <wp:extent cx="6487885" cy="7680960"/>
                <wp:effectExtent l="0" t="0" r="0" b="0"/>
                <wp:wrapNone/>
                <wp:docPr id="3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885" cy="7680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48218" w14:textId="77777777" w:rsidR="003C256C" w:rsidRDefault="003C256C" w:rsidP="00B229BF">
                            <w:pPr>
                              <w:jc w:val="center"/>
                              <w:rPr>
                                <w:rFonts w:cs="Arial"/>
                                <w:szCs w:val="22"/>
                              </w:rPr>
                            </w:pPr>
                            <w:bookmarkStart w:id="0" w:name="_Hlk492025453"/>
                            <w:bookmarkEnd w:id="0"/>
                          </w:p>
                          <w:p w14:paraId="0A6FAAD7" w14:textId="77777777" w:rsidR="003C256C" w:rsidRPr="008A5212" w:rsidRDefault="003C256C" w:rsidP="00B229BF">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 xml:space="preserve">The IET </w:t>
                            </w:r>
                          </w:p>
                          <w:p w14:paraId="78F99E98" w14:textId="77777777" w:rsidR="003C256C" w:rsidRPr="008A5212" w:rsidRDefault="003C256C" w:rsidP="00B229BF">
                            <w:pPr>
                              <w:jc w:val="center"/>
                              <w:rPr>
                                <w:rFonts w:ascii="Arial" w:hAnsi="Arial" w:cs="Arial"/>
                                <w:b/>
                                <w:color w:val="1F3864" w:themeColor="accent5" w:themeShade="80"/>
                                <w:sz w:val="64"/>
                                <w:szCs w:val="64"/>
                              </w:rPr>
                            </w:pPr>
                          </w:p>
                          <w:p w14:paraId="1B4618AB" w14:textId="3DA478D8" w:rsidR="003C256C" w:rsidRPr="008A5212" w:rsidRDefault="003C256C" w:rsidP="00B229BF">
                            <w:pPr>
                              <w:ind w:left="426"/>
                              <w:rPr>
                                <w:rFonts w:ascii="Arial" w:hAnsi="Arial" w:cs="Arial"/>
                                <w:b/>
                                <w:color w:val="1F3864" w:themeColor="accent5" w:themeShade="80"/>
                                <w:sz w:val="64"/>
                                <w:szCs w:val="64"/>
                              </w:rPr>
                            </w:pPr>
                          </w:p>
                          <w:p w14:paraId="6B2D1DE1" w14:textId="3105552F" w:rsidR="003C256C" w:rsidRPr="008A5212" w:rsidRDefault="003C256C" w:rsidP="00B229BF">
                            <w:pPr>
                              <w:jc w:val="center"/>
                              <w:rPr>
                                <w:rFonts w:ascii="Arial" w:hAnsi="Arial" w:cs="Arial"/>
                                <w:b/>
                                <w:color w:val="1F3864" w:themeColor="accent5" w:themeShade="80"/>
                                <w:sz w:val="64"/>
                                <w:szCs w:val="64"/>
                              </w:rPr>
                            </w:pPr>
                            <w:r>
                              <w:rPr>
                                <w:noProof/>
                              </w:rPr>
                              <w:drawing>
                                <wp:inline distT="0" distB="0" distL="0" distR="0" wp14:anchorId="34A1A89E" wp14:editId="38CE863F">
                                  <wp:extent cx="5650992" cy="221284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D rebrand CMYK_FCD DIY Challe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0992" cy="2212848"/>
                                          </a:xfrm>
                                          <a:prstGeom prst="rect">
                                            <a:avLst/>
                                          </a:prstGeom>
                                        </pic:spPr>
                                      </pic:pic>
                                    </a:graphicData>
                                  </a:graphic>
                                </wp:inline>
                              </w:drawing>
                            </w:r>
                          </w:p>
                          <w:p w14:paraId="7D068A79" w14:textId="77777777" w:rsidR="003C256C" w:rsidRPr="008A5212" w:rsidRDefault="003C256C" w:rsidP="00B229BF">
                            <w:pPr>
                              <w:rPr>
                                <w:rFonts w:ascii="Arial" w:hAnsi="Arial" w:cs="Arial"/>
                                <w:b/>
                                <w:color w:val="1F3864" w:themeColor="accent5" w:themeShade="80"/>
                                <w:sz w:val="64"/>
                                <w:szCs w:val="64"/>
                              </w:rPr>
                            </w:pPr>
                          </w:p>
                          <w:p w14:paraId="053F6F94" w14:textId="5854A21A" w:rsidR="003C256C" w:rsidRDefault="003C256C" w:rsidP="00B229BF">
                            <w:pPr>
                              <w:rPr>
                                <w:rFonts w:ascii="Arial" w:hAnsi="Arial" w:cs="Arial"/>
                                <w:b/>
                                <w:color w:val="1F3864" w:themeColor="accent5" w:themeShade="80"/>
                                <w:sz w:val="72"/>
                                <w:szCs w:val="72"/>
                              </w:rPr>
                            </w:pPr>
                          </w:p>
                          <w:p w14:paraId="41DBAF63" w14:textId="23E4510B" w:rsidR="003C256C" w:rsidRDefault="003C256C" w:rsidP="00B229BF">
                            <w:pPr>
                              <w:rPr>
                                <w:rFonts w:ascii="Arial" w:hAnsi="Arial" w:cs="Arial"/>
                                <w:b/>
                                <w:color w:val="1F3864" w:themeColor="accent5" w:themeShade="80"/>
                                <w:sz w:val="72"/>
                                <w:szCs w:val="72"/>
                              </w:rPr>
                            </w:pPr>
                          </w:p>
                          <w:p w14:paraId="0905D1F1" w14:textId="4148053C" w:rsidR="003C256C" w:rsidRDefault="003C256C" w:rsidP="003C256C">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Network Rail</w:t>
                            </w:r>
                          </w:p>
                          <w:p w14:paraId="08410027" w14:textId="77777777" w:rsidR="003C256C" w:rsidRPr="008A5212" w:rsidRDefault="003C256C" w:rsidP="00B229BF">
                            <w:pPr>
                              <w:rPr>
                                <w:rFonts w:ascii="Arial" w:hAnsi="Arial" w:cs="Arial"/>
                                <w:b/>
                                <w:color w:val="1F3864" w:themeColor="accent5" w:themeShade="80"/>
                                <w:sz w:val="72"/>
                                <w:szCs w:val="72"/>
                              </w:rPr>
                            </w:pPr>
                          </w:p>
                          <w:p w14:paraId="1E723618" w14:textId="77777777" w:rsidR="003C256C" w:rsidRDefault="003C256C" w:rsidP="00224002">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Teacher Handbook</w:t>
                            </w:r>
                          </w:p>
                          <w:p w14:paraId="3F53D638" w14:textId="77777777" w:rsidR="003C256C" w:rsidRDefault="003C256C" w:rsidP="00B229BF">
                            <w:pPr>
                              <w:jc w:val="center"/>
                              <w:rPr>
                                <w:rFonts w:ascii="Arial" w:hAnsi="Arial" w:cs="Arial"/>
                                <w:b/>
                                <w:color w:val="1F3864" w:themeColor="accent5" w:themeShade="80"/>
                                <w:sz w:val="52"/>
                                <w:szCs w:val="52"/>
                              </w:rPr>
                            </w:pPr>
                          </w:p>
                          <w:p w14:paraId="615782AB" w14:textId="77777777" w:rsidR="003C256C" w:rsidRDefault="003C256C" w:rsidP="00B229BF">
                            <w:pPr>
                              <w:jc w:val="center"/>
                              <w:rPr>
                                <w:rFonts w:ascii="Arial" w:hAnsi="Arial" w:cs="Arial"/>
                                <w:b/>
                                <w:color w:val="1F3864" w:themeColor="accent5" w:themeShade="80"/>
                                <w:sz w:val="52"/>
                                <w:szCs w:val="52"/>
                              </w:rPr>
                            </w:pPr>
                          </w:p>
                          <w:p w14:paraId="34779A0D" w14:textId="77777777" w:rsidR="003C256C" w:rsidRDefault="003C256C" w:rsidP="00B229BF">
                            <w:pPr>
                              <w:jc w:val="center"/>
                              <w:rPr>
                                <w:rFonts w:ascii="Arial" w:hAnsi="Arial" w:cs="Arial"/>
                                <w:b/>
                                <w:color w:val="1F3864" w:themeColor="accent5" w:themeShade="80"/>
                                <w:sz w:val="52"/>
                                <w:szCs w:val="52"/>
                              </w:rPr>
                            </w:pPr>
                          </w:p>
                          <w:p w14:paraId="71CFA288" w14:textId="77777777" w:rsidR="003C256C" w:rsidRDefault="003C256C" w:rsidP="00B229BF">
                            <w:pPr>
                              <w:jc w:val="center"/>
                              <w:rPr>
                                <w:rFonts w:ascii="Arial" w:hAnsi="Arial" w:cs="Arial"/>
                                <w:b/>
                                <w:color w:val="1F3864" w:themeColor="accent5" w:themeShade="80"/>
                                <w:sz w:val="72"/>
                                <w:szCs w:val="72"/>
                              </w:rPr>
                            </w:pPr>
                          </w:p>
                          <w:p w14:paraId="0CB41006" w14:textId="03CEF016" w:rsidR="003C256C" w:rsidRPr="00DF5862" w:rsidRDefault="003C256C" w:rsidP="00B229BF">
                            <w:pPr>
                              <w:jc w:val="center"/>
                              <w:rPr>
                                <w:rFonts w:ascii="Arial" w:hAnsi="Arial" w:cs="Arial"/>
                                <w:b/>
                                <w:color w:val="1F3864" w:themeColor="accent5" w:themeShade="80"/>
                                <w:sz w:val="44"/>
                                <w:szCs w:val="44"/>
                              </w:rPr>
                            </w:pPr>
                          </w:p>
                          <w:p w14:paraId="25A16D4F" w14:textId="77777777" w:rsidR="003C256C" w:rsidRPr="008A5212" w:rsidRDefault="003C256C" w:rsidP="00B229BF">
                            <w:pPr>
                              <w:rPr>
                                <w:rFonts w:cs="Arial"/>
                                <w:b/>
                                <w:color w:val="1F3864" w:themeColor="accent5" w:themeShade="80"/>
                                <w:sz w:val="72"/>
                                <w:szCs w:val="72"/>
                              </w:rPr>
                            </w:pPr>
                          </w:p>
                          <w:p w14:paraId="3CEB4531" w14:textId="09C35165" w:rsidR="003C256C" w:rsidRDefault="003C256C" w:rsidP="00B229BF">
                            <w:pPr>
                              <w:rPr>
                                <w:rFonts w:cs="Arial"/>
                                <w:b/>
                                <w:sz w:val="72"/>
                                <w:szCs w:val="72"/>
                              </w:rPr>
                            </w:pPr>
                          </w:p>
                          <w:p w14:paraId="2516366E" w14:textId="6032F047" w:rsidR="003C256C" w:rsidRDefault="003C256C" w:rsidP="00B229BF">
                            <w:pPr>
                              <w:rPr>
                                <w:rFonts w:cs="Arial"/>
                                <w:b/>
                                <w:sz w:val="72"/>
                                <w:szCs w:val="72"/>
                              </w:rPr>
                            </w:pPr>
                          </w:p>
                          <w:p w14:paraId="1D38B73A" w14:textId="77777777" w:rsidR="003C256C" w:rsidRDefault="003C256C" w:rsidP="00B229BF">
                            <w:pPr>
                              <w:rPr>
                                <w:rFonts w:cs="Arial"/>
                                <w:b/>
                                <w:sz w:val="72"/>
                                <w:szCs w:val="72"/>
                              </w:rPr>
                            </w:pPr>
                          </w:p>
                          <w:p w14:paraId="28CA4C4F" w14:textId="77777777" w:rsidR="003C256C" w:rsidRPr="00160101" w:rsidRDefault="003C256C" w:rsidP="00B229BF">
                            <w:pPr>
                              <w:rPr>
                                <w:rFonts w:cs="Arial"/>
                                <w:b/>
                                <w:sz w:val="72"/>
                                <w:szCs w:val="72"/>
                              </w:rPr>
                            </w:pPr>
                          </w:p>
                          <w:p w14:paraId="73DE2E90" w14:textId="77777777" w:rsidR="003C256C" w:rsidRDefault="003C256C" w:rsidP="00B229BF">
                            <w:pPr>
                              <w:jc w:val="center"/>
                              <w:rPr>
                                <w:rFonts w:ascii="Arial" w:hAnsi="Arial" w:cs="Arial"/>
                                <w:b/>
                                <w:sz w:val="52"/>
                                <w:szCs w:val="52"/>
                              </w:rPr>
                            </w:pPr>
                            <w:r w:rsidRPr="000731D5">
                              <w:rPr>
                                <w:rFonts w:ascii="Arial" w:hAnsi="Arial" w:cs="Arial"/>
                                <w:b/>
                                <w:sz w:val="52"/>
                                <w:szCs w:val="52"/>
                              </w:rPr>
                              <w:t>Could you be our engineer….?</w:t>
                            </w:r>
                          </w:p>
                          <w:p w14:paraId="2DAD4F89" w14:textId="77777777" w:rsidR="003C256C" w:rsidRPr="000731D5" w:rsidRDefault="003C256C" w:rsidP="00B229BF">
                            <w:pPr>
                              <w:jc w:val="center"/>
                              <w:rPr>
                                <w:rFonts w:ascii="Arial" w:hAnsi="Arial" w:cs="Arial"/>
                                <w:b/>
                                <w:sz w:val="52"/>
                                <w:szCs w:val="52"/>
                              </w:rPr>
                            </w:pPr>
                          </w:p>
                          <w:p w14:paraId="6CD1131C" w14:textId="77777777" w:rsidR="003C256C" w:rsidRDefault="003C256C" w:rsidP="00B229BF">
                            <w:pPr>
                              <w:jc w:val="center"/>
                              <w:rPr>
                                <w:rFonts w:cs="Arial"/>
                                <w:szCs w:val="22"/>
                              </w:rPr>
                            </w:pPr>
                          </w:p>
                          <w:p w14:paraId="2BD6F8EF" w14:textId="77777777" w:rsidR="003C256C" w:rsidRDefault="003C256C" w:rsidP="00B229BF">
                            <w:pPr>
                              <w:jc w:val="center"/>
                              <w:rPr>
                                <w:rFonts w:cs="Arial"/>
                                <w:szCs w:val="22"/>
                              </w:rPr>
                            </w:pPr>
                          </w:p>
                          <w:p w14:paraId="7118A1B1" w14:textId="77777777" w:rsidR="003C256C" w:rsidRDefault="003C256C" w:rsidP="00B229BF">
                            <w:pPr>
                              <w:jc w:val="center"/>
                              <w:rPr>
                                <w:rFonts w:cs="Arial"/>
                                <w:szCs w:val="22"/>
                              </w:rPr>
                            </w:pPr>
                          </w:p>
                          <w:p w14:paraId="58FFFE55" w14:textId="77777777" w:rsidR="003C256C" w:rsidRDefault="003C256C" w:rsidP="00B229BF">
                            <w:pPr>
                              <w:jc w:val="center"/>
                              <w:rPr>
                                <w:rFonts w:cs="Arial"/>
                                <w:szCs w:val="22"/>
                              </w:rPr>
                            </w:pPr>
                          </w:p>
                          <w:p w14:paraId="6FCCE69B" w14:textId="77777777" w:rsidR="003C256C" w:rsidRDefault="003C256C" w:rsidP="00B229BF">
                            <w:pPr>
                              <w:jc w:val="center"/>
                              <w:rPr>
                                <w:rFonts w:cs="Arial"/>
                                <w:szCs w:val="22"/>
                              </w:rPr>
                            </w:pPr>
                          </w:p>
                          <w:p w14:paraId="22B7BF72" w14:textId="77777777" w:rsidR="003C256C" w:rsidRDefault="003C256C" w:rsidP="00B229BF">
                            <w:pPr>
                              <w:jc w:val="center"/>
                              <w:rPr>
                                <w:rFonts w:cs="Arial"/>
                                <w:szCs w:val="22"/>
                              </w:rPr>
                            </w:pPr>
                          </w:p>
                          <w:p w14:paraId="7E384B0E" w14:textId="77777777" w:rsidR="003C256C" w:rsidRDefault="003C256C" w:rsidP="00B229BF">
                            <w:pPr>
                              <w:jc w:val="center"/>
                              <w:rPr>
                                <w:rFonts w:cs="Arial"/>
                                <w:szCs w:val="22"/>
                              </w:rPr>
                            </w:pPr>
                          </w:p>
                          <w:p w14:paraId="50A465B3" w14:textId="77777777" w:rsidR="003C256C" w:rsidRDefault="003C256C" w:rsidP="00B229BF">
                            <w:pPr>
                              <w:jc w:val="center"/>
                              <w:rPr>
                                <w:rFonts w:cs="Arial"/>
                                <w:szCs w:val="22"/>
                              </w:rPr>
                            </w:pPr>
                          </w:p>
                          <w:p w14:paraId="4DDE698E" w14:textId="77777777" w:rsidR="003C256C" w:rsidRDefault="003C256C" w:rsidP="00B229BF">
                            <w:pPr>
                              <w:jc w:val="center"/>
                              <w:rPr>
                                <w:rFonts w:cs="Arial"/>
                                <w:szCs w:val="22"/>
                              </w:rPr>
                            </w:pPr>
                          </w:p>
                          <w:p w14:paraId="68844B25" w14:textId="77777777" w:rsidR="003C256C" w:rsidRDefault="003C256C" w:rsidP="00B229BF">
                            <w:pPr>
                              <w:jc w:val="center"/>
                              <w:rPr>
                                <w:rFonts w:cs="Arial"/>
                                <w:szCs w:val="22"/>
                              </w:rPr>
                            </w:pPr>
                          </w:p>
                          <w:p w14:paraId="3643AD1F" w14:textId="77777777" w:rsidR="003C256C" w:rsidRDefault="003C256C" w:rsidP="00B229BF">
                            <w:pPr>
                              <w:jc w:val="center"/>
                              <w:rPr>
                                <w:rFonts w:cs="Arial"/>
                                <w:szCs w:val="22"/>
                              </w:rPr>
                            </w:pPr>
                          </w:p>
                          <w:p w14:paraId="5D556091" w14:textId="77777777" w:rsidR="003C256C" w:rsidRDefault="003C256C" w:rsidP="00B229BF">
                            <w:pPr>
                              <w:jc w:val="center"/>
                              <w:rPr>
                                <w:rFonts w:cs="Arial"/>
                                <w:szCs w:val="22"/>
                              </w:rPr>
                            </w:pPr>
                          </w:p>
                          <w:p w14:paraId="2F668081" w14:textId="77777777" w:rsidR="003C256C" w:rsidRDefault="003C256C" w:rsidP="00B229BF">
                            <w:pPr>
                              <w:jc w:val="center"/>
                              <w:rPr>
                                <w:rFonts w:cs="Arial"/>
                                <w:szCs w:val="22"/>
                              </w:rPr>
                            </w:pPr>
                          </w:p>
                          <w:p w14:paraId="0A5CA8F0" w14:textId="77777777" w:rsidR="003C256C" w:rsidRDefault="003C256C" w:rsidP="00B229BF">
                            <w:pPr>
                              <w:jc w:val="center"/>
                              <w:rPr>
                                <w:rFonts w:cs="Arial"/>
                                <w:szCs w:val="22"/>
                              </w:rPr>
                            </w:pPr>
                          </w:p>
                          <w:p w14:paraId="1FC9AB06" w14:textId="77777777" w:rsidR="003C256C" w:rsidRDefault="003C256C" w:rsidP="00B229BF">
                            <w:pPr>
                              <w:jc w:val="center"/>
                              <w:rPr>
                                <w:rFonts w:cs="Arial"/>
                                <w:szCs w:val="22"/>
                              </w:rPr>
                            </w:pPr>
                          </w:p>
                          <w:p w14:paraId="16B2C2A0" w14:textId="77777777" w:rsidR="003C256C" w:rsidRDefault="003C256C" w:rsidP="00B229BF">
                            <w:pPr>
                              <w:jc w:val="center"/>
                              <w:rPr>
                                <w:rFonts w:cs="Arial"/>
                                <w:szCs w:val="22"/>
                              </w:rPr>
                            </w:pPr>
                          </w:p>
                          <w:p w14:paraId="62E12580" w14:textId="77777777" w:rsidR="003C256C" w:rsidRDefault="003C256C" w:rsidP="00B229BF">
                            <w:pPr>
                              <w:jc w:val="center"/>
                              <w:rPr>
                                <w:rFonts w:cs="Arial"/>
                                <w:szCs w:val="22"/>
                              </w:rPr>
                            </w:pPr>
                          </w:p>
                          <w:p w14:paraId="7268943C" w14:textId="77777777" w:rsidR="003C256C" w:rsidRDefault="003C256C" w:rsidP="00B229BF">
                            <w:pPr>
                              <w:jc w:val="center"/>
                              <w:rPr>
                                <w:rFonts w:cs="Arial"/>
                                <w:szCs w:val="22"/>
                              </w:rPr>
                            </w:pPr>
                          </w:p>
                          <w:p w14:paraId="310BC1DA" w14:textId="77777777" w:rsidR="003C256C" w:rsidRDefault="003C256C" w:rsidP="00B229BF">
                            <w:pPr>
                              <w:jc w:val="center"/>
                              <w:rPr>
                                <w:rFonts w:cs="Arial"/>
                                <w:szCs w:val="22"/>
                              </w:rPr>
                            </w:pPr>
                          </w:p>
                          <w:p w14:paraId="2B188C02" w14:textId="77777777" w:rsidR="003C256C" w:rsidRDefault="003C256C" w:rsidP="00B229BF">
                            <w:pPr>
                              <w:jc w:val="center"/>
                              <w:rPr>
                                <w:rFonts w:cs="Arial"/>
                                <w:szCs w:val="22"/>
                              </w:rPr>
                            </w:pPr>
                          </w:p>
                          <w:p w14:paraId="67BFEAF6" w14:textId="77777777" w:rsidR="003C256C" w:rsidRDefault="003C256C" w:rsidP="00B229BF">
                            <w:pPr>
                              <w:jc w:val="center"/>
                              <w:rPr>
                                <w:rFonts w:cs="Arial"/>
                                <w:szCs w:val="22"/>
                              </w:rPr>
                            </w:pPr>
                          </w:p>
                          <w:p w14:paraId="48A5CF16" w14:textId="77777777" w:rsidR="003C256C" w:rsidRDefault="003C256C" w:rsidP="00B229BF">
                            <w:pPr>
                              <w:jc w:val="center"/>
                              <w:rPr>
                                <w:rFonts w:cs="Arial"/>
                                <w:szCs w:val="22"/>
                              </w:rPr>
                            </w:pPr>
                          </w:p>
                          <w:p w14:paraId="1C06522A" w14:textId="77777777" w:rsidR="003C256C" w:rsidRDefault="003C256C" w:rsidP="00B229BF">
                            <w:pPr>
                              <w:jc w:val="center"/>
                              <w:rPr>
                                <w:rFonts w:cs="Arial"/>
                                <w:szCs w:val="22"/>
                              </w:rPr>
                            </w:pPr>
                          </w:p>
                          <w:p w14:paraId="398AE090" w14:textId="77777777" w:rsidR="003C256C" w:rsidRDefault="003C256C" w:rsidP="00B229BF">
                            <w:pPr>
                              <w:jc w:val="center"/>
                              <w:rPr>
                                <w:rFonts w:cs="Arial"/>
                                <w:szCs w:val="22"/>
                              </w:rPr>
                            </w:pPr>
                          </w:p>
                          <w:p w14:paraId="1FD5BCD8" w14:textId="77777777" w:rsidR="003C256C" w:rsidRDefault="003C256C" w:rsidP="00B229BF">
                            <w:pPr>
                              <w:jc w:val="center"/>
                              <w:rPr>
                                <w:rFonts w:cs="Arial"/>
                                <w:szCs w:val="22"/>
                              </w:rPr>
                            </w:pPr>
                          </w:p>
                          <w:p w14:paraId="65BA7DB6" w14:textId="77777777" w:rsidR="003C256C" w:rsidRDefault="003C256C" w:rsidP="00B229BF">
                            <w:pPr>
                              <w:jc w:val="center"/>
                              <w:rPr>
                                <w:rFonts w:cs="Arial"/>
                                <w:szCs w:val="22"/>
                              </w:rPr>
                            </w:pPr>
                          </w:p>
                          <w:p w14:paraId="3E75A7C1" w14:textId="77777777" w:rsidR="003C256C" w:rsidRDefault="003C256C" w:rsidP="00B229BF">
                            <w:pPr>
                              <w:jc w:val="center"/>
                              <w:rPr>
                                <w:rFonts w:cs="Arial"/>
                                <w:szCs w:val="22"/>
                              </w:rPr>
                            </w:pPr>
                          </w:p>
                          <w:p w14:paraId="42B15B86" w14:textId="77777777" w:rsidR="003C256C" w:rsidRDefault="003C256C" w:rsidP="00B229BF">
                            <w:pPr>
                              <w:rPr>
                                <w:szCs w:val="22"/>
                              </w:rPr>
                            </w:pPr>
                          </w:p>
                          <w:p w14:paraId="2910F74D" w14:textId="77777777" w:rsidR="003C256C" w:rsidRDefault="003C256C" w:rsidP="00B229BF">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95D59" id="_x0000_t202" coordsize="21600,21600" o:spt="202" path="m,l,21600r21600,l21600,xe">
                <v:stroke joinstyle="miter"/>
                <v:path gradientshapeok="t" o:connecttype="rect"/>
              </v:shapetype>
              <v:shape id="Text Box 6" o:spid="_x0000_s1026" type="#_x0000_t202" style="position:absolute;margin-left:459.65pt;margin-top:-.25pt;width:510.85pt;height:604.8pt;z-index:251679744;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" stroked="f">
                <v:fill opacity="0"/>
                <v:textbox inset="0,0,0,0">
                  <w:txbxContent>
                    <w:p w14:paraId="45348218" w14:textId="77777777" w:rsidR="003C256C" w:rsidRDefault="003C256C" w:rsidP="00B229BF">
                      <w:pPr>
                        <w:jc w:val="center"/>
                        <w:rPr>
                          <w:rFonts w:cs="Arial"/>
                          <w:szCs w:val="22"/>
                        </w:rPr>
                      </w:pPr>
                      <w:bookmarkStart w:id="1" w:name="_Hlk492025453"/>
                      <w:bookmarkEnd w:id="1"/>
                    </w:p>
                    <w:p w14:paraId="0A6FAAD7" w14:textId="77777777" w:rsidR="003C256C" w:rsidRPr="008A5212" w:rsidRDefault="003C256C" w:rsidP="00B229BF">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 xml:space="preserve">The IET </w:t>
                      </w:r>
                    </w:p>
                    <w:p w14:paraId="78F99E98" w14:textId="77777777" w:rsidR="003C256C" w:rsidRPr="008A5212" w:rsidRDefault="003C256C" w:rsidP="00B229BF">
                      <w:pPr>
                        <w:jc w:val="center"/>
                        <w:rPr>
                          <w:rFonts w:ascii="Arial" w:hAnsi="Arial" w:cs="Arial"/>
                          <w:b/>
                          <w:color w:val="1F3864" w:themeColor="accent5" w:themeShade="80"/>
                          <w:sz w:val="64"/>
                          <w:szCs w:val="64"/>
                        </w:rPr>
                      </w:pPr>
                    </w:p>
                    <w:p w14:paraId="1B4618AB" w14:textId="3DA478D8" w:rsidR="003C256C" w:rsidRPr="008A5212" w:rsidRDefault="003C256C" w:rsidP="00B229BF">
                      <w:pPr>
                        <w:ind w:left="426"/>
                        <w:rPr>
                          <w:rFonts w:ascii="Arial" w:hAnsi="Arial" w:cs="Arial"/>
                          <w:b/>
                          <w:color w:val="1F3864" w:themeColor="accent5" w:themeShade="80"/>
                          <w:sz w:val="64"/>
                          <w:szCs w:val="64"/>
                        </w:rPr>
                      </w:pPr>
                    </w:p>
                    <w:p w14:paraId="6B2D1DE1" w14:textId="3105552F" w:rsidR="003C256C" w:rsidRPr="008A5212" w:rsidRDefault="003C256C" w:rsidP="00B229BF">
                      <w:pPr>
                        <w:jc w:val="center"/>
                        <w:rPr>
                          <w:rFonts w:ascii="Arial" w:hAnsi="Arial" w:cs="Arial"/>
                          <w:b/>
                          <w:color w:val="1F3864" w:themeColor="accent5" w:themeShade="80"/>
                          <w:sz w:val="64"/>
                          <w:szCs w:val="64"/>
                        </w:rPr>
                      </w:pPr>
                      <w:r>
                        <w:rPr>
                          <w:noProof/>
                        </w:rPr>
                        <w:drawing>
                          <wp:inline distT="0" distB="0" distL="0" distR="0" wp14:anchorId="34A1A89E" wp14:editId="38CE863F">
                            <wp:extent cx="5650992" cy="221284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D rebrand CMYK_FCD DIY Challe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0992" cy="2212848"/>
                                    </a:xfrm>
                                    <a:prstGeom prst="rect">
                                      <a:avLst/>
                                    </a:prstGeom>
                                  </pic:spPr>
                                </pic:pic>
                              </a:graphicData>
                            </a:graphic>
                          </wp:inline>
                        </w:drawing>
                      </w:r>
                    </w:p>
                    <w:p w14:paraId="7D068A79" w14:textId="77777777" w:rsidR="003C256C" w:rsidRPr="008A5212" w:rsidRDefault="003C256C" w:rsidP="00B229BF">
                      <w:pPr>
                        <w:rPr>
                          <w:rFonts w:ascii="Arial" w:hAnsi="Arial" w:cs="Arial"/>
                          <w:b/>
                          <w:color w:val="1F3864" w:themeColor="accent5" w:themeShade="80"/>
                          <w:sz w:val="64"/>
                          <w:szCs w:val="64"/>
                        </w:rPr>
                      </w:pPr>
                    </w:p>
                    <w:p w14:paraId="053F6F94" w14:textId="5854A21A" w:rsidR="003C256C" w:rsidRDefault="003C256C" w:rsidP="00B229BF">
                      <w:pPr>
                        <w:rPr>
                          <w:rFonts w:ascii="Arial" w:hAnsi="Arial" w:cs="Arial"/>
                          <w:b/>
                          <w:color w:val="1F3864" w:themeColor="accent5" w:themeShade="80"/>
                          <w:sz w:val="72"/>
                          <w:szCs w:val="72"/>
                        </w:rPr>
                      </w:pPr>
                    </w:p>
                    <w:p w14:paraId="41DBAF63" w14:textId="23E4510B" w:rsidR="003C256C" w:rsidRDefault="003C256C" w:rsidP="00B229BF">
                      <w:pPr>
                        <w:rPr>
                          <w:rFonts w:ascii="Arial" w:hAnsi="Arial" w:cs="Arial"/>
                          <w:b/>
                          <w:color w:val="1F3864" w:themeColor="accent5" w:themeShade="80"/>
                          <w:sz w:val="72"/>
                          <w:szCs w:val="72"/>
                        </w:rPr>
                      </w:pPr>
                    </w:p>
                    <w:p w14:paraId="0905D1F1" w14:textId="4148053C" w:rsidR="003C256C" w:rsidRDefault="003C256C" w:rsidP="003C256C">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Network Rail</w:t>
                      </w:r>
                    </w:p>
                    <w:p w14:paraId="08410027" w14:textId="77777777" w:rsidR="003C256C" w:rsidRPr="008A5212" w:rsidRDefault="003C256C" w:rsidP="00B229BF">
                      <w:pPr>
                        <w:rPr>
                          <w:rFonts w:ascii="Arial" w:hAnsi="Arial" w:cs="Arial"/>
                          <w:b/>
                          <w:color w:val="1F3864" w:themeColor="accent5" w:themeShade="80"/>
                          <w:sz w:val="72"/>
                          <w:szCs w:val="72"/>
                        </w:rPr>
                      </w:pPr>
                    </w:p>
                    <w:p w14:paraId="1E723618" w14:textId="77777777" w:rsidR="003C256C" w:rsidRDefault="003C256C" w:rsidP="00224002">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Teacher Handbook</w:t>
                      </w:r>
                    </w:p>
                    <w:p w14:paraId="3F53D638" w14:textId="77777777" w:rsidR="003C256C" w:rsidRDefault="003C256C" w:rsidP="00B229BF">
                      <w:pPr>
                        <w:jc w:val="center"/>
                        <w:rPr>
                          <w:rFonts w:ascii="Arial" w:hAnsi="Arial" w:cs="Arial"/>
                          <w:b/>
                          <w:color w:val="1F3864" w:themeColor="accent5" w:themeShade="80"/>
                          <w:sz w:val="52"/>
                          <w:szCs w:val="52"/>
                        </w:rPr>
                      </w:pPr>
                    </w:p>
                    <w:p w14:paraId="615782AB" w14:textId="77777777" w:rsidR="003C256C" w:rsidRDefault="003C256C" w:rsidP="00B229BF">
                      <w:pPr>
                        <w:jc w:val="center"/>
                        <w:rPr>
                          <w:rFonts w:ascii="Arial" w:hAnsi="Arial" w:cs="Arial"/>
                          <w:b/>
                          <w:color w:val="1F3864" w:themeColor="accent5" w:themeShade="80"/>
                          <w:sz w:val="52"/>
                          <w:szCs w:val="52"/>
                        </w:rPr>
                      </w:pPr>
                    </w:p>
                    <w:p w14:paraId="34779A0D" w14:textId="77777777" w:rsidR="003C256C" w:rsidRDefault="003C256C" w:rsidP="00B229BF">
                      <w:pPr>
                        <w:jc w:val="center"/>
                        <w:rPr>
                          <w:rFonts w:ascii="Arial" w:hAnsi="Arial" w:cs="Arial"/>
                          <w:b/>
                          <w:color w:val="1F3864" w:themeColor="accent5" w:themeShade="80"/>
                          <w:sz w:val="52"/>
                          <w:szCs w:val="52"/>
                        </w:rPr>
                      </w:pPr>
                    </w:p>
                    <w:p w14:paraId="71CFA288" w14:textId="77777777" w:rsidR="003C256C" w:rsidRDefault="003C256C" w:rsidP="00B229BF">
                      <w:pPr>
                        <w:jc w:val="center"/>
                        <w:rPr>
                          <w:rFonts w:ascii="Arial" w:hAnsi="Arial" w:cs="Arial"/>
                          <w:b/>
                          <w:color w:val="1F3864" w:themeColor="accent5" w:themeShade="80"/>
                          <w:sz w:val="72"/>
                          <w:szCs w:val="72"/>
                        </w:rPr>
                      </w:pPr>
                    </w:p>
                    <w:p w14:paraId="0CB41006" w14:textId="03CEF016" w:rsidR="003C256C" w:rsidRPr="00DF5862" w:rsidRDefault="003C256C" w:rsidP="00B229BF">
                      <w:pPr>
                        <w:jc w:val="center"/>
                        <w:rPr>
                          <w:rFonts w:ascii="Arial" w:hAnsi="Arial" w:cs="Arial"/>
                          <w:b/>
                          <w:color w:val="1F3864" w:themeColor="accent5" w:themeShade="80"/>
                          <w:sz w:val="44"/>
                          <w:szCs w:val="44"/>
                        </w:rPr>
                      </w:pPr>
                    </w:p>
                    <w:p w14:paraId="25A16D4F" w14:textId="77777777" w:rsidR="003C256C" w:rsidRPr="008A5212" w:rsidRDefault="003C256C" w:rsidP="00B229BF">
                      <w:pPr>
                        <w:rPr>
                          <w:rFonts w:cs="Arial"/>
                          <w:b/>
                          <w:color w:val="1F3864" w:themeColor="accent5" w:themeShade="80"/>
                          <w:sz w:val="72"/>
                          <w:szCs w:val="72"/>
                        </w:rPr>
                      </w:pPr>
                    </w:p>
                    <w:p w14:paraId="3CEB4531" w14:textId="09C35165" w:rsidR="003C256C" w:rsidRDefault="003C256C" w:rsidP="00B229BF">
                      <w:pPr>
                        <w:rPr>
                          <w:rFonts w:cs="Arial"/>
                          <w:b/>
                          <w:sz w:val="72"/>
                          <w:szCs w:val="72"/>
                        </w:rPr>
                      </w:pPr>
                    </w:p>
                    <w:p w14:paraId="2516366E" w14:textId="6032F047" w:rsidR="003C256C" w:rsidRDefault="003C256C" w:rsidP="00B229BF">
                      <w:pPr>
                        <w:rPr>
                          <w:rFonts w:cs="Arial"/>
                          <w:b/>
                          <w:sz w:val="72"/>
                          <w:szCs w:val="72"/>
                        </w:rPr>
                      </w:pPr>
                    </w:p>
                    <w:p w14:paraId="1D38B73A" w14:textId="77777777" w:rsidR="003C256C" w:rsidRDefault="003C256C" w:rsidP="00B229BF">
                      <w:pPr>
                        <w:rPr>
                          <w:rFonts w:cs="Arial"/>
                          <w:b/>
                          <w:sz w:val="72"/>
                          <w:szCs w:val="72"/>
                        </w:rPr>
                      </w:pPr>
                    </w:p>
                    <w:p w14:paraId="28CA4C4F" w14:textId="77777777" w:rsidR="003C256C" w:rsidRPr="00160101" w:rsidRDefault="003C256C" w:rsidP="00B229BF">
                      <w:pPr>
                        <w:rPr>
                          <w:rFonts w:cs="Arial"/>
                          <w:b/>
                          <w:sz w:val="72"/>
                          <w:szCs w:val="72"/>
                        </w:rPr>
                      </w:pPr>
                    </w:p>
                    <w:p w14:paraId="73DE2E90" w14:textId="77777777" w:rsidR="003C256C" w:rsidRDefault="003C256C" w:rsidP="00B229BF">
                      <w:pPr>
                        <w:jc w:val="center"/>
                        <w:rPr>
                          <w:rFonts w:ascii="Arial" w:hAnsi="Arial" w:cs="Arial"/>
                          <w:b/>
                          <w:sz w:val="52"/>
                          <w:szCs w:val="52"/>
                        </w:rPr>
                      </w:pPr>
                      <w:r w:rsidRPr="000731D5">
                        <w:rPr>
                          <w:rFonts w:ascii="Arial" w:hAnsi="Arial" w:cs="Arial"/>
                          <w:b/>
                          <w:sz w:val="52"/>
                          <w:szCs w:val="52"/>
                        </w:rPr>
                        <w:t>Could you be our engineer….?</w:t>
                      </w:r>
                    </w:p>
                    <w:p w14:paraId="2DAD4F89" w14:textId="77777777" w:rsidR="003C256C" w:rsidRPr="000731D5" w:rsidRDefault="003C256C" w:rsidP="00B229BF">
                      <w:pPr>
                        <w:jc w:val="center"/>
                        <w:rPr>
                          <w:rFonts w:ascii="Arial" w:hAnsi="Arial" w:cs="Arial"/>
                          <w:b/>
                          <w:sz w:val="52"/>
                          <w:szCs w:val="52"/>
                        </w:rPr>
                      </w:pPr>
                    </w:p>
                    <w:p w14:paraId="6CD1131C" w14:textId="77777777" w:rsidR="003C256C" w:rsidRDefault="003C256C" w:rsidP="00B229BF">
                      <w:pPr>
                        <w:jc w:val="center"/>
                        <w:rPr>
                          <w:rFonts w:cs="Arial"/>
                          <w:szCs w:val="22"/>
                        </w:rPr>
                      </w:pPr>
                    </w:p>
                    <w:p w14:paraId="2BD6F8EF" w14:textId="77777777" w:rsidR="003C256C" w:rsidRDefault="003C256C" w:rsidP="00B229BF">
                      <w:pPr>
                        <w:jc w:val="center"/>
                        <w:rPr>
                          <w:rFonts w:cs="Arial"/>
                          <w:szCs w:val="22"/>
                        </w:rPr>
                      </w:pPr>
                    </w:p>
                    <w:p w14:paraId="7118A1B1" w14:textId="77777777" w:rsidR="003C256C" w:rsidRDefault="003C256C" w:rsidP="00B229BF">
                      <w:pPr>
                        <w:jc w:val="center"/>
                        <w:rPr>
                          <w:rFonts w:cs="Arial"/>
                          <w:szCs w:val="22"/>
                        </w:rPr>
                      </w:pPr>
                    </w:p>
                    <w:p w14:paraId="58FFFE55" w14:textId="77777777" w:rsidR="003C256C" w:rsidRDefault="003C256C" w:rsidP="00B229BF">
                      <w:pPr>
                        <w:jc w:val="center"/>
                        <w:rPr>
                          <w:rFonts w:cs="Arial"/>
                          <w:szCs w:val="22"/>
                        </w:rPr>
                      </w:pPr>
                    </w:p>
                    <w:p w14:paraId="6FCCE69B" w14:textId="77777777" w:rsidR="003C256C" w:rsidRDefault="003C256C" w:rsidP="00B229BF">
                      <w:pPr>
                        <w:jc w:val="center"/>
                        <w:rPr>
                          <w:rFonts w:cs="Arial"/>
                          <w:szCs w:val="22"/>
                        </w:rPr>
                      </w:pPr>
                    </w:p>
                    <w:p w14:paraId="22B7BF72" w14:textId="77777777" w:rsidR="003C256C" w:rsidRDefault="003C256C" w:rsidP="00B229BF">
                      <w:pPr>
                        <w:jc w:val="center"/>
                        <w:rPr>
                          <w:rFonts w:cs="Arial"/>
                          <w:szCs w:val="22"/>
                        </w:rPr>
                      </w:pPr>
                    </w:p>
                    <w:p w14:paraId="7E384B0E" w14:textId="77777777" w:rsidR="003C256C" w:rsidRDefault="003C256C" w:rsidP="00B229BF">
                      <w:pPr>
                        <w:jc w:val="center"/>
                        <w:rPr>
                          <w:rFonts w:cs="Arial"/>
                          <w:szCs w:val="22"/>
                        </w:rPr>
                      </w:pPr>
                    </w:p>
                    <w:p w14:paraId="50A465B3" w14:textId="77777777" w:rsidR="003C256C" w:rsidRDefault="003C256C" w:rsidP="00B229BF">
                      <w:pPr>
                        <w:jc w:val="center"/>
                        <w:rPr>
                          <w:rFonts w:cs="Arial"/>
                          <w:szCs w:val="22"/>
                        </w:rPr>
                      </w:pPr>
                    </w:p>
                    <w:p w14:paraId="4DDE698E" w14:textId="77777777" w:rsidR="003C256C" w:rsidRDefault="003C256C" w:rsidP="00B229BF">
                      <w:pPr>
                        <w:jc w:val="center"/>
                        <w:rPr>
                          <w:rFonts w:cs="Arial"/>
                          <w:szCs w:val="22"/>
                        </w:rPr>
                      </w:pPr>
                    </w:p>
                    <w:p w14:paraId="68844B25" w14:textId="77777777" w:rsidR="003C256C" w:rsidRDefault="003C256C" w:rsidP="00B229BF">
                      <w:pPr>
                        <w:jc w:val="center"/>
                        <w:rPr>
                          <w:rFonts w:cs="Arial"/>
                          <w:szCs w:val="22"/>
                        </w:rPr>
                      </w:pPr>
                    </w:p>
                    <w:p w14:paraId="3643AD1F" w14:textId="77777777" w:rsidR="003C256C" w:rsidRDefault="003C256C" w:rsidP="00B229BF">
                      <w:pPr>
                        <w:jc w:val="center"/>
                        <w:rPr>
                          <w:rFonts w:cs="Arial"/>
                          <w:szCs w:val="22"/>
                        </w:rPr>
                      </w:pPr>
                    </w:p>
                    <w:p w14:paraId="5D556091" w14:textId="77777777" w:rsidR="003C256C" w:rsidRDefault="003C256C" w:rsidP="00B229BF">
                      <w:pPr>
                        <w:jc w:val="center"/>
                        <w:rPr>
                          <w:rFonts w:cs="Arial"/>
                          <w:szCs w:val="22"/>
                        </w:rPr>
                      </w:pPr>
                    </w:p>
                    <w:p w14:paraId="2F668081" w14:textId="77777777" w:rsidR="003C256C" w:rsidRDefault="003C256C" w:rsidP="00B229BF">
                      <w:pPr>
                        <w:jc w:val="center"/>
                        <w:rPr>
                          <w:rFonts w:cs="Arial"/>
                          <w:szCs w:val="22"/>
                        </w:rPr>
                      </w:pPr>
                    </w:p>
                    <w:p w14:paraId="0A5CA8F0" w14:textId="77777777" w:rsidR="003C256C" w:rsidRDefault="003C256C" w:rsidP="00B229BF">
                      <w:pPr>
                        <w:jc w:val="center"/>
                        <w:rPr>
                          <w:rFonts w:cs="Arial"/>
                          <w:szCs w:val="22"/>
                        </w:rPr>
                      </w:pPr>
                    </w:p>
                    <w:p w14:paraId="1FC9AB06" w14:textId="77777777" w:rsidR="003C256C" w:rsidRDefault="003C256C" w:rsidP="00B229BF">
                      <w:pPr>
                        <w:jc w:val="center"/>
                        <w:rPr>
                          <w:rFonts w:cs="Arial"/>
                          <w:szCs w:val="22"/>
                        </w:rPr>
                      </w:pPr>
                    </w:p>
                    <w:p w14:paraId="16B2C2A0" w14:textId="77777777" w:rsidR="003C256C" w:rsidRDefault="003C256C" w:rsidP="00B229BF">
                      <w:pPr>
                        <w:jc w:val="center"/>
                        <w:rPr>
                          <w:rFonts w:cs="Arial"/>
                          <w:szCs w:val="22"/>
                        </w:rPr>
                      </w:pPr>
                    </w:p>
                    <w:p w14:paraId="62E12580" w14:textId="77777777" w:rsidR="003C256C" w:rsidRDefault="003C256C" w:rsidP="00B229BF">
                      <w:pPr>
                        <w:jc w:val="center"/>
                        <w:rPr>
                          <w:rFonts w:cs="Arial"/>
                          <w:szCs w:val="22"/>
                        </w:rPr>
                      </w:pPr>
                    </w:p>
                    <w:p w14:paraId="7268943C" w14:textId="77777777" w:rsidR="003C256C" w:rsidRDefault="003C256C" w:rsidP="00B229BF">
                      <w:pPr>
                        <w:jc w:val="center"/>
                        <w:rPr>
                          <w:rFonts w:cs="Arial"/>
                          <w:szCs w:val="22"/>
                        </w:rPr>
                      </w:pPr>
                    </w:p>
                    <w:p w14:paraId="310BC1DA" w14:textId="77777777" w:rsidR="003C256C" w:rsidRDefault="003C256C" w:rsidP="00B229BF">
                      <w:pPr>
                        <w:jc w:val="center"/>
                        <w:rPr>
                          <w:rFonts w:cs="Arial"/>
                          <w:szCs w:val="22"/>
                        </w:rPr>
                      </w:pPr>
                    </w:p>
                    <w:p w14:paraId="2B188C02" w14:textId="77777777" w:rsidR="003C256C" w:rsidRDefault="003C256C" w:rsidP="00B229BF">
                      <w:pPr>
                        <w:jc w:val="center"/>
                        <w:rPr>
                          <w:rFonts w:cs="Arial"/>
                          <w:szCs w:val="22"/>
                        </w:rPr>
                      </w:pPr>
                    </w:p>
                    <w:p w14:paraId="67BFEAF6" w14:textId="77777777" w:rsidR="003C256C" w:rsidRDefault="003C256C" w:rsidP="00B229BF">
                      <w:pPr>
                        <w:jc w:val="center"/>
                        <w:rPr>
                          <w:rFonts w:cs="Arial"/>
                          <w:szCs w:val="22"/>
                        </w:rPr>
                      </w:pPr>
                    </w:p>
                    <w:p w14:paraId="48A5CF16" w14:textId="77777777" w:rsidR="003C256C" w:rsidRDefault="003C256C" w:rsidP="00B229BF">
                      <w:pPr>
                        <w:jc w:val="center"/>
                        <w:rPr>
                          <w:rFonts w:cs="Arial"/>
                          <w:szCs w:val="22"/>
                        </w:rPr>
                      </w:pPr>
                    </w:p>
                    <w:p w14:paraId="1C06522A" w14:textId="77777777" w:rsidR="003C256C" w:rsidRDefault="003C256C" w:rsidP="00B229BF">
                      <w:pPr>
                        <w:jc w:val="center"/>
                        <w:rPr>
                          <w:rFonts w:cs="Arial"/>
                          <w:szCs w:val="22"/>
                        </w:rPr>
                      </w:pPr>
                    </w:p>
                    <w:p w14:paraId="398AE090" w14:textId="77777777" w:rsidR="003C256C" w:rsidRDefault="003C256C" w:rsidP="00B229BF">
                      <w:pPr>
                        <w:jc w:val="center"/>
                        <w:rPr>
                          <w:rFonts w:cs="Arial"/>
                          <w:szCs w:val="22"/>
                        </w:rPr>
                      </w:pPr>
                    </w:p>
                    <w:p w14:paraId="1FD5BCD8" w14:textId="77777777" w:rsidR="003C256C" w:rsidRDefault="003C256C" w:rsidP="00B229BF">
                      <w:pPr>
                        <w:jc w:val="center"/>
                        <w:rPr>
                          <w:rFonts w:cs="Arial"/>
                          <w:szCs w:val="22"/>
                        </w:rPr>
                      </w:pPr>
                    </w:p>
                    <w:p w14:paraId="65BA7DB6" w14:textId="77777777" w:rsidR="003C256C" w:rsidRDefault="003C256C" w:rsidP="00B229BF">
                      <w:pPr>
                        <w:jc w:val="center"/>
                        <w:rPr>
                          <w:rFonts w:cs="Arial"/>
                          <w:szCs w:val="22"/>
                        </w:rPr>
                      </w:pPr>
                    </w:p>
                    <w:p w14:paraId="3E75A7C1" w14:textId="77777777" w:rsidR="003C256C" w:rsidRDefault="003C256C" w:rsidP="00B229BF">
                      <w:pPr>
                        <w:jc w:val="center"/>
                        <w:rPr>
                          <w:rFonts w:cs="Arial"/>
                          <w:szCs w:val="22"/>
                        </w:rPr>
                      </w:pPr>
                    </w:p>
                    <w:p w14:paraId="42B15B86" w14:textId="77777777" w:rsidR="003C256C" w:rsidRDefault="003C256C" w:rsidP="00B229BF">
                      <w:pPr>
                        <w:rPr>
                          <w:szCs w:val="22"/>
                        </w:rPr>
                      </w:pPr>
                    </w:p>
                    <w:p w14:paraId="2910F74D" w14:textId="77777777" w:rsidR="003C256C" w:rsidRDefault="003C256C" w:rsidP="00B229BF">
                      <w:pPr>
                        <w:rPr>
                          <w:szCs w:val="22"/>
                        </w:rPr>
                      </w:pPr>
                    </w:p>
                  </w:txbxContent>
                </v:textbox>
                <w10:wrap anchorx="margin"/>
              </v:shape>
            </w:pict>
          </mc:Fallback>
        </mc:AlternateContent>
      </w:r>
    </w:p>
    <w:p w14:paraId="6AF2A122" w14:textId="77777777" w:rsidR="00B229BF" w:rsidRDefault="00B229BF" w:rsidP="00B229BF"/>
    <w:p w14:paraId="791C8DFC" w14:textId="77777777" w:rsidR="00B229BF" w:rsidRDefault="00B229BF" w:rsidP="00B229BF"/>
    <w:p w14:paraId="577FE778" w14:textId="77777777" w:rsidR="00B229BF" w:rsidRDefault="00B229BF" w:rsidP="00B229BF"/>
    <w:p w14:paraId="60DFC839" w14:textId="77777777" w:rsidR="00B229BF" w:rsidRDefault="00B229BF" w:rsidP="00B229BF"/>
    <w:p w14:paraId="0411268D" w14:textId="77777777" w:rsidR="00B229BF" w:rsidRDefault="00B229BF" w:rsidP="00B229BF"/>
    <w:p w14:paraId="21009BA8" w14:textId="77777777" w:rsidR="00B229BF" w:rsidRDefault="00B229BF" w:rsidP="00B229BF"/>
    <w:p w14:paraId="2F604ADB" w14:textId="77777777" w:rsidR="00B229BF" w:rsidRDefault="00B229BF" w:rsidP="00B229BF"/>
    <w:p w14:paraId="1C2490B2" w14:textId="77777777" w:rsidR="00B229BF" w:rsidRDefault="00B229BF" w:rsidP="00B229BF"/>
    <w:p w14:paraId="41CFCE09" w14:textId="77777777" w:rsidR="00B229BF" w:rsidRDefault="00B229BF" w:rsidP="00B229BF"/>
    <w:p w14:paraId="5C201326" w14:textId="77777777" w:rsidR="00B229BF" w:rsidRDefault="00B229BF" w:rsidP="00B229BF"/>
    <w:p w14:paraId="558B7783" w14:textId="77777777" w:rsidR="00B229BF" w:rsidRDefault="00B229BF" w:rsidP="00B229BF"/>
    <w:p w14:paraId="6274CD35" w14:textId="77777777" w:rsidR="00B229BF" w:rsidRDefault="00B229BF" w:rsidP="00B229BF"/>
    <w:p w14:paraId="35F14452" w14:textId="77777777" w:rsidR="00B229BF" w:rsidRDefault="00B229BF" w:rsidP="00B229BF"/>
    <w:p w14:paraId="03D6BE02" w14:textId="77777777" w:rsidR="00B229BF" w:rsidRDefault="00B229BF" w:rsidP="00B229BF"/>
    <w:p w14:paraId="6043F963" w14:textId="77777777" w:rsidR="00B229BF" w:rsidRDefault="00B229BF" w:rsidP="00B229BF"/>
    <w:p w14:paraId="2AC340AE" w14:textId="77777777" w:rsidR="00B229BF" w:rsidRDefault="00B229BF" w:rsidP="00B229BF"/>
    <w:p w14:paraId="1F951467" w14:textId="77777777" w:rsidR="00B229BF" w:rsidRDefault="00B229BF" w:rsidP="00B229BF"/>
    <w:p w14:paraId="353C67F2" w14:textId="77777777" w:rsidR="00B229BF" w:rsidRDefault="00B229BF" w:rsidP="00B229BF"/>
    <w:p w14:paraId="696C6F0D" w14:textId="77777777" w:rsidR="00B229BF" w:rsidRDefault="00B229BF" w:rsidP="00B229BF"/>
    <w:p w14:paraId="7FED3224" w14:textId="77777777" w:rsidR="00B229BF" w:rsidRDefault="00B229BF" w:rsidP="00B229BF"/>
    <w:p w14:paraId="49A988E9" w14:textId="77777777" w:rsidR="00B229BF" w:rsidRDefault="00B229BF" w:rsidP="00B229BF"/>
    <w:p w14:paraId="07F639F9" w14:textId="77777777" w:rsidR="00B229BF" w:rsidRDefault="00B229BF" w:rsidP="00B229BF"/>
    <w:p w14:paraId="0C1ACB72" w14:textId="77777777" w:rsidR="00B229BF" w:rsidRDefault="00B229BF" w:rsidP="00B229BF"/>
    <w:p w14:paraId="7AFB7A8D" w14:textId="77777777" w:rsidR="00B229BF" w:rsidRDefault="00B229BF" w:rsidP="00B229BF"/>
    <w:p w14:paraId="1C995E86" w14:textId="77777777" w:rsidR="00B229BF" w:rsidRDefault="00B229BF" w:rsidP="00B229BF"/>
    <w:p w14:paraId="42CBF25A" w14:textId="77777777" w:rsidR="00B229BF" w:rsidRDefault="00B229BF" w:rsidP="00B229BF"/>
    <w:p w14:paraId="251D3EF6" w14:textId="77777777" w:rsidR="00B229BF" w:rsidRDefault="00B229BF" w:rsidP="00B229BF"/>
    <w:p w14:paraId="6E053C28" w14:textId="77777777" w:rsidR="00B229BF" w:rsidRDefault="00B229BF" w:rsidP="00B229BF"/>
    <w:p w14:paraId="59E1ADBC" w14:textId="77777777" w:rsidR="00B229BF" w:rsidRDefault="00B229BF" w:rsidP="00B229BF"/>
    <w:p w14:paraId="41D2F205" w14:textId="77777777" w:rsidR="00B229BF" w:rsidRDefault="00B229BF" w:rsidP="00B229BF"/>
    <w:p w14:paraId="549B72CC" w14:textId="77777777" w:rsidR="00B229BF" w:rsidRDefault="00B229BF" w:rsidP="00B229BF"/>
    <w:p w14:paraId="6A8FD2CD" w14:textId="77777777" w:rsidR="00B229BF" w:rsidRDefault="00B229BF" w:rsidP="00B229BF"/>
    <w:p w14:paraId="2A96E262" w14:textId="77777777" w:rsidR="00B229BF" w:rsidRDefault="00B229BF" w:rsidP="00B229BF"/>
    <w:p w14:paraId="79779041" w14:textId="77777777" w:rsidR="00B229BF" w:rsidRDefault="00B229BF" w:rsidP="00B229BF"/>
    <w:p w14:paraId="7AE618D4" w14:textId="77777777" w:rsidR="00B229BF" w:rsidRDefault="00B229BF" w:rsidP="00B229BF"/>
    <w:p w14:paraId="685369BC" w14:textId="77777777" w:rsidR="00B229BF" w:rsidRDefault="00B229BF" w:rsidP="00B229BF"/>
    <w:p w14:paraId="630C40B7" w14:textId="77777777" w:rsidR="00B229BF" w:rsidRDefault="00B229BF" w:rsidP="00B229BF"/>
    <w:p w14:paraId="681B8A24" w14:textId="77777777" w:rsidR="00B229BF" w:rsidRDefault="00B229BF" w:rsidP="00B229BF"/>
    <w:p w14:paraId="038F62DF" w14:textId="77777777" w:rsidR="00B229BF" w:rsidRDefault="00B229BF" w:rsidP="00B229BF"/>
    <w:p w14:paraId="2ED0A5AF" w14:textId="77777777" w:rsidR="00B229BF" w:rsidRDefault="00B229BF" w:rsidP="00B229BF"/>
    <w:p w14:paraId="1570E58C" w14:textId="77777777" w:rsidR="00B229BF" w:rsidRDefault="00B229BF" w:rsidP="00B229BF"/>
    <w:p w14:paraId="2722DD77" w14:textId="77777777" w:rsidR="00B229BF" w:rsidRDefault="00B229BF" w:rsidP="00B229BF"/>
    <w:p w14:paraId="7F96DB25" w14:textId="128B95A3" w:rsidR="00CC685C" w:rsidRDefault="00CC685C">
      <w:pPr>
        <w:rPr>
          <w:rFonts w:ascii="Arial" w:eastAsia="Times New Roman" w:hAnsi="Arial" w:cs="Arial"/>
          <w:b/>
          <w:sz w:val="32"/>
          <w:szCs w:val="32"/>
          <w:lang w:val="en-GB" w:eastAsia="en-GB"/>
        </w:rPr>
      </w:pPr>
      <w:r>
        <w:rPr>
          <w:rFonts w:ascii="Arial" w:hAnsi="Arial" w:cs="Arial"/>
          <w:b/>
          <w:sz w:val="32"/>
          <w:szCs w:val="32"/>
        </w:rPr>
        <w:br w:type="page"/>
      </w:r>
    </w:p>
    <w:p w14:paraId="0FF85194" w14:textId="77777777" w:rsidR="00B229BF" w:rsidRDefault="00B229BF" w:rsidP="00B229BF">
      <w:pPr>
        <w:pStyle w:val="NoSpacing"/>
        <w:ind w:left="284" w:right="333"/>
        <w:rPr>
          <w:rFonts w:ascii="Arial" w:hAnsi="Arial" w:cs="Arial"/>
          <w:b/>
          <w:sz w:val="32"/>
          <w:szCs w:val="32"/>
        </w:rPr>
      </w:pPr>
    </w:p>
    <w:p w14:paraId="699BA2A2" w14:textId="30C0008B" w:rsidR="003E72D1" w:rsidRDefault="003E72D1" w:rsidP="003E72D1">
      <w:pPr>
        <w:pStyle w:val="NoSpacing"/>
        <w:ind w:right="134"/>
        <w:rPr>
          <w:rFonts w:ascii="Arial" w:hAnsi="Arial" w:cs="Arial"/>
          <w:sz w:val="24"/>
          <w:szCs w:val="24"/>
        </w:rPr>
      </w:pPr>
      <w:r w:rsidRPr="00D40834">
        <w:rPr>
          <w:rFonts w:ascii="Arial" w:hAnsi="Arial" w:cs="Arial"/>
          <w:sz w:val="24"/>
          <w:szCs w:val="24"/>
        </w:rPr>
        <w:t xml:space="preserve">The </w:t>
      </w:r>
      <w:r>
        <w:rPr>
          <w:rFonts w:ascii="Arial" w:hAnsi="Arial" w:cs="Arial"/>
          <w:sz w:val="24"/>
          <w:szCs w:val="24"/>
        </w:rPr>
        <w:t>IET DIY Faraday Challenge Day ‘</w:t>
      </w:r>
      <w:r w:rsidR="00514511">
        <w:rPr>
          <w:rFonts w:ascii="Arial" w:hAnsi="Arial" w:cs="Arial"/>
          <w:sz w:val="24"/>
          <w:szCs w:val="24"/>
        </w:rPr>
        <w:t>Network Rail</w:t>
      </w:r>
      <w:r>
        <w:rPr>
          <w:rFonts w:ascii="Arial" w:hAnsi="Arial" w:cs="Arial"/>
          <w:sz w:val="24"/>
          <w:szCs w:val="24"/>
        </w:rPr>
        <w:t>’</w:t>
      </w:r>
      <w:r w:rsidRPr="00D40834">
        <w:rPr>
          <w:rFonts w:ascii="Arial" w:hAnsi="Arial" w:cs="Arial"/>
          <w:sz w:val="24"/>
          <w:szCs w:val="24"/>
        </w:rPr>
        <w:t xml:space="preserve"> is based on the Faraday Challenge Day of the same name, a STEM activity d</w:t>
      </w:r>
      <w:r>
        <w:rPr>
          <w:rFonts w:ascii="Arial" w:hAnsi="Arial" w:cs="Arial"/>
          <w:sz w:val="24"/>
          <w:szCs w:val="24"/>
        </w:rPr>
        <w:t xml:space="preserve">ay written and delivered by </w:t>
      </w:r>
      <w:r w:rsidRPr="00D40834">
        <w:rPr>
          <w:rFonts w:ascii="Arial" w:hAnsi="Arial" w:cs="Arial"/>
          <w:sz w:val="24"/>
          <w:szCs w:val="24"/>
        </w:rPr>
        <w:t xml:space="preserve">the Institution of Engineering and Technology (IET). </w:t>
      </w:r>
    </w:p>
    <w:p w14:paraId="12BB0110" w14:textId="77777777" w:rsidR="003E72D1" w:rsidRDefault="003E72D1" w:rsidP="003E72D1">
      <w:pPr>
        <w:pStyle w:val="NoSpacing"/>
        <w:ind w:right="134"/>
        <w:rPr>
          <w:rFonts w:ascii="Arial" w:hAnsi="Arial" w:cs="Arial"/>
          <w:sz w:val="24"/>
          <w:szCs w:val="24"/>
        </w:rPr>
      </w:pPr>
    </w:p>
    <w:p w14:paraId="2B247EFB" w14:textId="3F910D5A" w:rsidR="003E72D1" w:rsidRDefault="003E72D1" w:rsidP="003E72D1">
      <w:pPr>
        <w:pStyle w:val="NoSpacing"/>
        <w:ind w:right="134"/>
        <w:rPr>
          <w:rFonts w:ascii="Arial" w:hAnsi="Arial" w:cs="Arial"/>
          <w:sz w:val="24"/>
          <w:szCs w:val="24"/>
        </w:rPr>
      </w:pPr>
      <w:r w:rsidRPr="00D40834">
        <w:rPr>
          <w:rFonts w:ascii="Arial" w:hAnsi="Arial" w:cs="Arial"/>
          <w:sz w:val="24"/>
          <w:szCs w:val="24"/>
        </w:rPr>
        <w:t xml:space="preserve">The IET </w:t>
      </w:r>
      <w:r w:rsidR="003C256C">
        <w:rPr>
          <w:rFonts w:ascii="Arial" w:hAnsi="Arial" w:cs="Arial"/>
          <w:sz w:val="24"/>
          <w:szCs w:val="24"/>
        </w:rPr>
        <w:t>Education</w:t>
      </w:r>
      <w:r w:rsidRPr="00D40834">
        <w:rPr>
          <w:rFonts w:ascii="Arial" w:hAnsi="Arial" w:cs="Arial"/>
          <w:sz w:val="24"/>
          <w:szCs w:val="24"/>
        </w:rPr>
        <w:t xml:space="preserve"> website hosts a wide range of teaching resources for science, design and technology and maths. These include classroom activities with film clips, online games, posters, careers resources and STEM activity days. </w:t>
      </w:r>
    </w:p>
    <w:p w14:paraId="3228378E" w14:textId="77777777" w:rsidR="003E72D1" w:rsidRDefault="003E72D1" w:rsidP="003E72D1">
      <w:pPr>
        <w:pStyle w:val="NoSpacing"/>
        <w:ind w:right="134"/>
        <w:rPr>
          <w:rFonts w:ascii="Arial" w:hAnsi="Arial" w:cs="Arial"/>
          <w:sz w:val="24"/>
          <w:szCs w:val="24"/>
        </w:rPr>
      </w:pPr>
    </w:p>
    <w:p w14:paraId="4BE80A4B" w14:textId="77777777" w:rsidR="003E72D1" w:rsidRDefault="003E72D1" w:rsidP="003E72D1">
      <w:pPr>
        <w:pStyle w:val="NoSpacing"/>
        <w:ind w:right="134"/>
        <w:rPr>
          <w:rFonts w:ascii="Arial" w:hAnsi="Arial" w:cs="Arial"/>
          <w:sz w:val="24"/>
          <w:szCs w:val="24"/>
        </w:rPr>
      </w:pPr>
      <w:r w:rsidRPr="00D40834">
        <w:rPr>
          <w:rFonts w:ascii="Arial" w:hAnsi="Arial" w:cs="Arial"/>
          <w:sz w:val="24"/>
          <w:szCs w:val="24"/>
        </w:rPr>
        <w:t xml:space="preserve">The Institution of Engineering and Technology </w:t>
      </w:r>
    </w:p>
    <w:p w14:paraId="1FDFB292" w14:textId="77777777" w:rsidR="003E72D1" w:rsidRDefault="003E72D1" w:rsidP="003E72D1">
      <w:pPr>
        <w:pStyle w:val="NoSpacing"/>
        <w:ind w:right="134"/>
        <w:rPr>
          <w:rFonts w:ascii="Arial" w:hAnsi="Arial" w:cs="Arial"/>
          <w:sz w:val="24"/>
          <w:szCs w:val="24"/>
        </w:rPr>
      </w:pPr>
      <w:r w:rsidRPr="00D40834">
        <w:rPr>
          <w:rFonts w:ascii="Arial" w:hAnsi="Arial" w:cs="Arial"/>
          <w:sz w:val="24"/>
          <w:szCs w:val="24"/>
        </w:rPr>
        <w:t xml:space="preserve">IET Education 5-19 </w:t>
      </w:r>
    </w:p>
    <w:p w14:paraId="63D23DEA" w14:textId="77777777" w:rsidR="003E72D1" w:rsidRDefault="003E72D1" w:rsidP="003E72D1">
      <w:pPr>
        <w:pStyle w:val="NoSpacing"/>
        <w:ind w:right="134"/>
        <w:rPr>
          <w:rFonts w:ascii="Arial" w:hAnsi="Arial" w:cs="Arial"/>
          <w:sz w:val="24"/>
          <w:szCs w:val="24"/>
        </w:rPr>
      </w:pPr>
      <w:r w:rsidRPr="00D40834">
        <w:rPr>
          <w:rFonts w:ascii="Arial" w:hAnsi="Arial" w:cs="Arial"/>
          <w:sz w:val="24"/>
          <w:szCs w:val="24"/>
        </w:rPr>
        <w:t xml:space="preserve">Michael Faraday House </w:t>
      </w:r>
    </w:p>
    <w:p w14:paraId="139E20AA" w14:textId="77777777" w:rsidR="003E72D1" w:rsidRDefault="003E72D1" w:rsidP="003E72D1">
      <w:pPr>
        <w:pStyle w:val="NoSpacing"/>
        <w:ind w:right="134"/>
        <w:rPr>
          <w:rFonts w:ascii="Arial" w:hAnsi="Arial" w:cs="Arial"/>
          <w:sz w:val="24"/>
          <w:szCs w:val="24"/>
        </w:rPr>
      </w:pPr>
      <w:r w:rsidRPr="00D40834">
        <w:rPr>
          <w:rFonts w:ascii="Arial" w:hAnsi="Arial" w:cs="Arial"/>
          <w:sz w:val="24"/>
          <w:szCs w:val="24"/>
        </w:rPr>
        <w:t xml:space="preserve">Six Hills Way Stevenage </w:t>
      </w:r>
    </w:p>
    <w:p w14:paraId="3457C764" w14:textId="77777777" w:rsidR="003E72D1" w:rsidRDefault="003E72D1" w:rsidP="003E72D1">
      <w:pPr>
        <w:pStyle w:val="NoSpacing"/>
        <w:ind w:right="134"/>
        <w:rPr>
          <w:rFonts w:ascii="Arial" w:hAnsi="Arial" w:cs="Arial"/>
          <w:sz w:val="24"/>
          <w:szCs w:val="24"/>
        </w:rPr>
      </w:pPr>
      <w:r w:rsidRPr="00D40834">
        <w:rPr>
          <w:rFonts w:ascii="Arial" w:hAnsi="Arial" w:cs="Arial"/>
          <w:sz w:val="24"/>
          <w:szCs w:val="24"/>
        </w:rPr>
        <w:t xml:space="preserve">Herts </w:t>
      </w:r>
    </w:p>
    <w:p w14:paraId="2689128F" w14:textId="77777777" w:rsidR="003E72D1" w:rsidRDefault="003E72D1" w:rsidP="003E72D1">
      <w:pPr>
        <w:pStyle w:val="NoSpacing"/>
        <w:ind w:right="134"/>
        <w:rPr>
          <w:rFonts w:ascii="Arial" w:hAnsi="Arial" w:cs="Arial"/>
          <w:sz w:val="24"/>
          <w:szCs w:val="24"/>
        </w:rPr>
      </w:pPr>
      <w:r w:rsidRPr="00D40834">
        <w:rPr>
          <w:rFonts w:ascii="Arial" w:hAnsi="Arial" w:cs="Arial"/>
          <w:sz w:val="24"/>
          <w:szCs w:val="24"/>
        </w:rPr>
        <w:t xml:space="preserve">SG1 2AY </w:t>
      </w:r>
    </w:p>
    <w:p w14:paraId="7399B982" w14:textId="77777777" w:rsidR="003E72D1" w:rsidRDefault="003E72D1" w:rsidP="003E72D1">
      <w:pPr>
        <w:pStyle w:val="NoSpacing"/>
        <w:ind w:right="134"/>
        <w:rPr>
          <w:rFonts w:ascii="Arial" w:hAnsi="Arial" w:cs="Arial"/>
          <w:sz w:val="24"/>
          <w:szCs w:val="24"/>
        </w:rPr>
      </w:pPr>
      <w:r w:rsidRPr="00D40834">
        <w:rPr>
          <w:rFonts w:ascii="Arial" w:hAnsi="Arial" w:cs="Arial"/>
          <w:sz w:val="24"/>
          <w:szCs w:val="24"/>
        </w:rPr>
        <w:t xml:space="preserve">United Kingdom </w:t>
      </w:r>
    </w:p>
    <w:p w14:paraId="6B6EADF4" w14:textId="77777777" w:rsidR="003E72D1" w:rsidRDefault="003E72D1" w:rsidP="003E72D1">
      <w:pPr>
        <w:pStyle w:val="NoSpacing"/>
        <w:ind w:right="134"/>
        <w:rPr>
          <w:rFonts w:ascii="Arial" w:hAnsi="Arial" w:cs="Arial"/>
          <w:sz w:val="24"/>
          <w:szCs w:val="24"/>
        </w:rPr>
      </w:pPr>
      <w:r w:rsidRPr="00D40834">
        <w:rPr>
          <w:rFonts w:ascii="Arial" w:hAnsi="Arial" w:cs="Arial"/>
          <w:sz w:val="24"/>
          <w:szCs w:val="24"/>
        </w:rPr>
        <w:t xml:space="preserve">T: +44 (0)01438 767653 </w:t>
      </w:r>
    </w:p>
    <w:p w14:paraId="1014620E" w14:textId="77777777" w:rsidR="003E72D1" w:rsidRDefault="003E72D1" w:rsidP="003E72D1">
      <w:pPr>
        <w:pStyle w:val="NoSpacing"/>
        <w:ind w:right="134"/>
        <w:rPr>
          <w:rFonts w:ascii="Arial" w:hAnsi="Arial" w:cs="Arial"/>
          <w:sz w:val="24"/>
          <w:szCs w:val="24"/>
        </w:rPr>
      </w:pPr>
      <w:r w:rsidRPr="00D40834">
        <w:rPr>
          <w:rFonts w:ascii="Arial" w:hAnsi="Arial" w:cs="Arial"/>
          <w:sz w:val="24"/>
          <w:szCs w:val="24"/>
        </w:rPr>
        <w:t xml:space="preserve">F: +44 (0)01438 765526 </w:t>
      </w:r>
    </w:p>
    <w:p w14:paraId="790262AA" w14:textId="77777777" w:rsidR="003E72D1" w:rsidRDefault="003E72D1" w:rsidP="003E72D1">
      <w:pPr>
        <w:pStyle w:val="NoSpacing"/>
        <w:ind w:right="134"/>
        <w:rPr>
          <w:rFonts w:ascii="Arial" w:hAnsi="Arial" w:cs="Arial"/>
          <w:sz w:val="24"/>
          <w:szCs w:val="24"/>
        </w:rPr>
      </w:pPr>
    </w:p>
    <w:p w14:paraId="521B8B64" w14:textId="7D26F87B" w:rsidR="002A2E36" w:rsidRDefault="003E72D1" w:rsidP="003C256C">
      <w:pPr>
        <w:pStyle w:val="NoSpacing"/>
        <w:ind w:right="333"/>
        <w:rPr>
          <w:rFonts w:ascii="Arial" w:hAnsi="Arial" w:cs="Arial"/>
          <w:b/>
          <w:sz w:val="32"/>
          <w:szCs w:val="32"/>
        </w:rPr>
      </w:pPr>
      <w:r w:rsidRPr="00D40834">
        <w:rPr>
          <w:rFonts w:ascii="Arial" w:hAnsi="Arial" w:cs="Arial"/>
          <w:sz w:val="24"/>
          <w:szCs w:val="24"/>
        </w:rPr>
        <w:t>The Institution of Engineering and Technology is registered as a Charity in England &amp; Wales (no 211014) and Scotland (no SC038698)</w:t>
      </w:r>
    </w:p>
    <w:p w14:paraId="522D8124" w14:textId="05BDFF85" w:rsidR="003E72D1" w:rsidRDefault="003E72D1" w:rsidP="003C256C">
      <w:pPr>
        <w:suppressAutoHyphens/>
        <w:rPr>
          <w:rFonts w:ascii="Arial" w:hAnsi="Arial"/>
          <w:b/>
          <w:sz w:val="32"/>
          <w:szCs w:val="32"/>
          <w:lang w:eastAsia="ar-SA"/>
        </w:rPr>
      </w:pPr>
    </w:p>
    <w:p w14:paraId="6500562C" w14:textId="58F6D36A" w:rsidR="003C256C" w:rsidRDefault="003C256C" w:rsidP="003C256C">
      <w:pPr>
        <w:suppressAutoHyphens/>
        <w:rPr>
          <w:rFonts w:ascii="Arial" w:hAnsi="Arial"/>
          <w:b/>
          <w:sz w:val="32"/>
          <w:szCs w:val="32"/>
          <w:lang w:eastAsia="ar-SA"/>
        </w:rPr>
      </w:pPr>
    </w:p>
    <w:p w14:paraId="101965E6" w14:textId="3966DA9C" w:rsidR="003C256C" w:rsidRDefault="003C256C" w:rsidP="003C256C">
      <w:pPr>
        <w:suppressAutoHyphens/>
        <w:rPr>
          <w:rFonts w:ascii="Arial" w:hAnsi="Arial"/>
          <w:b/>
          <w:sz w:val="32"/>
          <w:szCs w:val="32"/>
          <w:lang w:eastAsia="ar-SA"/>
        </w:rPr>
      </w:pPr>
    </w:p>
    <w:p w14:paraId="7AC75B3B" w14:textId="77777777" w:rsidR="003C256C" w:rsidRPr="00EA60A0" w:rsidRDefault="003C256C" w:rsidP="003C256C">
      <w:pPr>
        <w:textAlignment w:val="baseline"/>
        <w:rPr>
          <w:rFonts w:ascii="Arial" w:hAnsi="Arial" w:cs="Arial"/>
        </w:rPr>
      </w:pPr>
      <w:r w:rsidRPr="00EA60A0">
        <w:rPr>
          <w:rFonts w:ascii="Arial" w:hAnsi="Arial" w:cs="Arial"/>
          <w:b/>
          <w:bCs/>
          <w:u w:val="single"/>
          <w:bdr w:val="none" w:sz="0" w:space="0" w:color="auto" w:frame="1"/>
        </w:rPr>
        <w:t>Stay safe</w:t>
      </w:r>
      <w:r w:rsidRPr="00EA60A0">
        <w:rPr>
          <w:rFonts w:ascii="Arial" w:hAnsi="Arial" w:cs="Arial"/>
          <w:b/>
          <w:bCs/>
          <w:bdr w:val="none" w:sz="0" w:space="0" w:color="auto" w:frame="1"/>
        </w:rPr>
        <w:t>  </w:t>
      </w:r>
    </w:p>
    <w:p w14:paraId="4D03D3E7" w14:textId="77777777" w:rsidR="003C256C" w:rsidRPr="00EA60A0" w:rsidRDefault="003C256C" w:rsidP="003C256C">
      <w:pPr>
        <w:textAlignment w:val="baseline"/>
        <w:rPr>
          <w:rFonts w:ascii="Arial" w:hAnsi="Arial" w:cs="Arial"/>
        </w:rPr>
      </w:pPr>
      <w:r w:rsidRPr="00EA60A0">
        <w:rPr>
          <w:rFonts w:ascii="Arial" w:hAnsi="Arial" w:cs="Arial"/>
          <w:bdr w:val="none" w:sz="0" w:space="0" w:color="auto" w:frame="1"/>
        </w:rPr>
        <w:t>Whether you are a scientist researching a new medicine or an engineer solving climate change, safety always comes first. An adult must always be around and supervising when doing this activity. You are responsible for:</w:t>
      </w:r>
    </w:p>
    <w:p w14:paraId="26E52D4C" w14:textId="77777777" w:rsidR="003C256C" w:rsidRPr="00EA60A0" w:rsidRDefault="003C256C" w:rsidP="003C256C">
      <w:pPr>
        <w:textAlignment w:val="baseline"/>
        <w:rPr>
          <w:rFonts w:ascii="Arial" w:hAnsi="Arial" w:cs="Arial"/>
        </w:rPr>
      </w:pPr>
      <w:r w:rsidRPr="00EA60A0">
        <w:rPr>
          <w:rFonts w:ascii="Arial" w:hAnsi="Arial" w:cs="Arial"/>
          <w:bdr w:val="none" w:sz="0" w:space="0" w:color="auto" w:frame="1"/>
        </w:rPr>
        <w:t> </w:t>
      </w:r>
    </w:p>
    <w:p w14:paraId="4107710F" w14:textId="77777777" w:rsidR="003C256C" w:rsidRPr="00EA60A0" w:rsidRDefault="003C256C" w:rsidP="003C256C">
      <w:pPr>
        <w:numPr>
          <w:ilvl w:val="0"/>
          <w:numId w:val="43"/>
        </w:numPr>
        <w:rPr>
          <w:rFonts w:ascii="Arial" w:eastAsia="Times New Roman" w:hAnsi="Arial" w:cs="Arial"/>
        </w:rPr>
      </w:pPr>
      <w:r w:rsidRPr="00EA60A0">
        <w:rPr>
          <w:rFonts w:ascii="Arial" w:eastAsia="Times New Roman" w:hAnsi="Arial" w:cs="Arial"/>
        </w:rPr>
        <w:t>ensuring that any equipment used for this activity is in good working condition</w:t>
      </w:r>
    </w:p>
    <w:p w14:paraId="55892BFB" w14:textId="77777777" w:rsidR="003C256C" w:rsidRPr="00EA60A0" w:rsidRDefault="003C256C" w:rsidP="003C256C">
      <w:pPr>
        <w:numPr>
          <w:ilvl w:val="0"/>
          <w:numId w:val="43"/>
        </w:numPr>
        <w:rPr>
          <w:rFonts w:ascii="Arial" w:eastAsia="Times New Roman" w:hAnsi="Arial" w:cs="Arial"/>
        </w:rPr>
      </w:pPr>
      <w:r w:rsidRPr="00EA60A0">
        <w:rPr>
          <w:rFonts w:ascii="Arial" w:eastAsia="Times New Roman" w:hAnsi="Arial" w:cs="Arial"/>
        </w:rPr>
        <w:t xml:space="preserve">behaving sensibly and following any safety instructions so as not to hurt or injure yourself or others </w:t>
      </w:r>
    </w:p>
    <w:p w14:paraId="0A692CBB" w14:textId="77777777" w:rsidR="003C256C" w:rsidRPr="00EA60A0" w:rsidRDefault="003C256C" w:rsidP="003C256C">
      <w:pPr>
        <w:textAlignment w:val="baseline"/>
        <w:rPr>
          <w:rFonts w:ascii="Arial" w:hAnsi="Arial" w:cs="Arial"/>
        </w:rPr>
      </w:pPr>
      <w:r w:rsidRPr="00EA60A0">
        <w:rPr>
          <w:rFonts w:ascii="Arial" w:hAnsi="Arial" w:cs="Arial"/>
          <w:sz w:val="18"/>
          <w:szCs w:val="18"/>
          <w:lang w:eastAsia="en-GB"/>
        </w:rPr>
        <w:t> </w:t>
      </w:r>
    </w:p>
    <w:p w14:paraId="7FE5AEAA" w14:textId="77777777" w:rsidR="003C256C" w:rsidRPr="00EA60A0" w:rsidRDefault="003C256C" w:rsidP="003C256C">
      <w:pPr>
        <w:textAlignment w:val="baseline"/>
        <w:rPr>
          <w:rFonts w:ascii="Arial" w:hAnsi="Arial" w:cs="Arial"/>
        </w:rPr>
      </w:pPr>
      <w:r w:rsidRPr="00EA60A0">
        <w:rPr>
          <w:rFonts w:ascii="Arial" w:hAnsi="Arial" w:cs="Arial"/>
          <w:bdr w:val="none" w:sz="0" w:space="0" w:color="auto" w:frame="1"/>
        </w:rPr>
        <w:t>Please note that in the absence of any negligence or other breach of duty by us, this activity is carried out at your own risk. It is important to take extra care at the stages marked with this symbol</w:t>
      </w:r>
      <w:r w:rsidRPr="00EA60A0">
        <w:rPr>
          <w:rFonts w:ascii="Arial" w:hAnsi="Arial" w:cs="Arial"/>
          <w:lang w:eastAsia="en-GB"/>
        </w:rPr>
        <w:t>: </w:t>
      </w:r>
      <w:r w:rsidRPr="00EA60A0">
        <w:rPr>
          <w:rFonts w:ascii="Segoe UI Emoji" w:hAnsi="Segoe UI Emoji" w:cs="Segoe UI Emoji"/>
          <w:lang w:eastAsia="en-GB"/>
        </w:rPr>
        <w:t>⚠</w:t>
      </w:r>
      <w:r w:rsidRPr="00EA60A0">
        <w:rPr>
          <w:rFonts w:ascii="Arial" w:hAnsi="Arial" w:cs="Arial"/>
          <w:sz w:val="21"/>
          <w:szCs w:val="21"/>
          <w:lang w:eastAsia="en-GB"/>
        </w:rPr>
        <w:t> </w:t>
      </w:r>
    </w:p>
    <w:p w14:paraId="39DD5309" w14:textId="77777777" w:rsidR="003C256C" w:rsidRDefault="003C256C" w:rsidP="003C256C">
      <w:pPr>
        <w:suppressAutoHyphens/>
        <w:rPr>
          <w:rFonts w:ascii="Arial" w:hAnsi="Arial"/>
          <w:b/>
          <w:sz w:val="32"/>
          <w:szCs w:val="32"/>
          <w:lang w:eastAsia="ar-SA"/>
        </w:rPr>
      </w:pPr>
    </w:p>
    <w:p w14:paraId="0382F1F8" w14:textId="77777777" w:rsidR="003E72D1" w:rsidRDefault="003E72D1" w:rsidP="00B229BF">
      <w:pPr>
        <w:suppressAutoHyphens/>
        <w:ind w:left="426"/>
        <w:rPr>
          <w:rFonts w:ascii="Arial" w:hAnsi="Arial"/>
          <w:b/>
          <w:sz w:val="32"/>
          <w:szCs w:val="32"/>
          <w:lang w:eastAsia="ar-SA"/>
        </w:rPr>
      </w:pPr>
    </w:p>
    <w:p w14:paraId="1F7118B9" w14:textId="77777777" w:rsidR="003E72D1" w:rsidRDefault="003E72D1" w:rsidP="00B229BF">
      <w:pPr>
        <w:suppressAutoHyphens/>
        <w:ind w:left="426"/>
        <w:rPr>
          <w:rFonts w:ascii="Arial" w:hAnsi="Arial"/>
          <w:b/>
          <w:sz w:val="32"/>
          <w:szCs w:val="32"/>
          <w:lang w:eastAsia="ar-SA"/>
        </w:rPr>
      </w:pPr>
    </w:p>
    <w:p w14:paraId="1136AA2B" w14:textId="77777777" w:rsidR="003E72D1" w:rsidRDefault="003E72D1" w:rsidP="00B229BF">
      <w:pPr>
        <w:suppressAutoHyphens/>
        <w:ind w:left="426"/>
        <w:rPr>
          <w:rFonts w:ascii="Arial" w:hAnsi="Arial"/>
          <w:b/>
          <w:sz w:val="32"/>
          <w:szCs w:val="32"/>
          <w:lang w:eastAsia="ar-SA"/>
        </w:rPr>
      </w:pPr>
    </w:p>
    <w:p w14:paraId="00B0BC13" w14:textId="77777777" w:rsidR="003E72D1" w:rsidRDefault="003E72D1" w:rsidP="00B229BF">
      <w:pPr>
        <w:suppressAutoHyphens/>
        <w:ind w:left="426"/>
        <w:rPr>
          <w:rFonts w:ascii="Arial" w:hAnsi="Arial"/>
          <w:b/>
          <w:sz w:val="32"/>
          <w:szCs w:val="32"/>
          <w:lang w:eastAsia="ar-SA"/>
        </w:rPr>
      </w:pPr>
    </w:p>
    <w:p w14:paraId="0635E8A4" w14:textId="77777777" w:rsidR="003E72D1" w:rsidRDefault="003E72D1" w:rsidP="00B229BF">
      <w:pPr>
        <w:suppressAutoHyphens/>
        <w:ind w:left="426"/>
        <w:rPr>
          <w:rFonts w:ascii="Arial" w:hAnsi="Arial"/>
          <w:b/>
          <w:sz w:val="32"/>
          <w:szCs w:val="32"/>
          <w:lang w:eastAsia="ar-SA"/>
        </w:rPr>
      </w:pPr>
    </w:p>
    <w:p w14:paraId="46ABD794" w14:textId="77777777" w:rsidR="003E72D1" w:rsidRDefault="003E72D1" w:rsidP="00B229BF">
      <w:pPr>
        <w:suppressAutoHyphens/>
        <w:ind w:left="426"/>
        <w:rPr>
          <w:rFonts w:ascii="Arial" w:hAnsi="Arial"/>
          <w:b/>
          <w:sz w:val="32"/>
          <w:szCs w:val="32"/>
          <w:lang w:eastAsia="ar-SA"/>
        </w:rPr>
      </w:pPr>
    </w:p>
    <w:p w14:paraId="6DED41B6" w14:textId="77777777" w:rsidR="003E72D1" w:rsidRDefault="003E72D1" w:rsidP="00B229BF">
      <w:pPr>
        <w:suppressAutoHyphens/>
        <w:ind w:left="426"/>
        <w:rPr>
          <w:rFonts w:ascii="Arial" w:hAnsi="Arial"/>
          <w:b/>
          <w:sz w:val="32"/>
          <w:szCs w:val="32"/>
          <w:lang w:eastAsia="ar-SA"/>
        </w:rPr>
      </w:pPr>
    </w:p>
    <w:p w14:paraId="67305777" w14:textId="77777777" w:rsidR="003E72D1" w:rsidRDefault="003E72D1" w:rsidP="00B229BF">
      <w:pPr>
        <w:suppressAutoHyphens/>
        <w:ind w:left="426"/>
        <w:rPr>
          <w:rFonts w:ascii="Arial" w:hAnsi="Arial"/>
          <w:b/>
          <w:sz w:val="32"/>
          <w:szCs w:val="32"/>
          <w:lang w:eastAsia="ar-SA"/>
        </w:rPr>
      </w:pPr>
    </w:p>
    <w:p w14:paraId="21030236" w14:textId="77777777" w:rsidR="003E72D1" w:rsidRDefault="003E72D1" w:rsidP="00B229BF">
      <w:pPr>
        <w:suppressAutoHyphens/>
        <w:ind w:left="426"/>
        <w:rPr>
          <w:rFonts w:ascii="Arial" w:hAnsi="Arial"/>
          <w:b/>
          <w:sz w:val="32"/>
          <w:szCs w:val="32"/>
          <w:lang w:eastAsia="ar-SA"/>
        </w:rPr>
      </w:pPr>
    </w:p>
    <w:p w14:paraId="72344354" w14:textId="77777777" w:rsidR="003E72D1" w:rsidRPr="00A9446B" w:rsidRDefault="003E72D1" w:rsidP="003E72D1">
      <w:pPr>
        <w:pStyle w:val="Heading1"/>
        <w:numPr>
          <w:ilvl w:val="0"/>
          <w:numId w:val="0"/>
        </w:numPr>
        <w:ind w:left="432" w:hanging="432"/>
        <w:rPr>
          <w:lang w:val="en-US" w:eastAsia="en-US" w:bidi="en-US"/>
        </w:rPr>
      </w:pPr>
      <w:r w:rsidRPr="00A9446B">
        <w:rPr>
          <w:lang w:val="en-US" w:eastAsia="en-US" w:bidi="en-US"/>
        </w:rPr>
        <w:t>Contents</w:t>
      </w:r>
    </w:p>
    <w:p w14:paraId="5A07F044" w14:textId="77777777" w:rsidR="003E72D1" w:rsidRPr="00A9446B" w:rsidRDefault="003E72D1" w:rsidP="003E72D1">
      <w:pPr>
        <w:rPr>
          <w:rFonts w:ascii="Arial" w:hAnsi="Arial" w:cs="Arial"/>
          <w:sz w:val="22"/>
          <w:szCs w:val="22"/>
        </w:rPr>
      </w:pPr>
    </w:p>
    <w:p w14:paraId="7D993931" w14:textId="77777777" w:rsidR="003E72D1" w:rsidRPr="00684767" w:rsidRDefault="003E72D1" w:rsidP="003E72D1">
      <w:pPr>
        <w:rPr>
          <w:rFonts w:ascii="Arial" w:hAnsi="Arial" w:cs="Arial"/>
        </w:rPr>
      </w:pPr>
    </w:p>
    <w:p w14:paraId="7A33FA7E" w14:textId="26ECDFC0" w:rsidR="003E72D1" w:rsidRDefault="003E72D1" w:rsidP="003E72D1">
      <w:pPr>
        <w:widowControl w:val="0"/>
        <w:numPr>
          <w:ilvl w:val="0"/>
          <w:numId w:val="40"/>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context</w:t>
      </w:r>
      <w:r>
        <w:rPr>
          <w:rFonts w:ascii="Arial" w:hAnsi="Arial" w:cs="Arial"/>
          <w:lang w:bidi="en-US"/>
        </w:rPr>
        <w:tab/>
      </w:r>
      <w:r w:rsidR="00345A80">
        <w:rPr>
          <w:rFonts w:ascii="Arial" w:hAnsi="Arial" w:cs="Arial"/>
          <w:lang w:bidi="en-US"/>
        </w:rPr>
        <w:t>4</w:t>
      </w:r>
    </w:p>
    <w:p w14:paraId="371DB0FB" w14:textId="7621878E" w:rsidR="003E72D1" w:rsidRDefault="003E72D1" w:rsidP="003E72D1">
      <w:pPr>
        <w:widowControl w:val="0"/>
        <w:numPr>
          <w:ilvl w:val="0"/>
          <w:numId w:val="40"/>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brief</w:t>
      </w:r>
      <w:r>
        <w:rPr>
          <w:rFonts w:ascii="Arial" w:hAnsi="Arial" w:cs="Arial"/>
          <w:lang w:bidi="en-US"/>
        </w:rPr>
        <w:tab/>
      </w:r>
      <w:r w:rsidR="00345A80">
        <w:rPr>
          <w:rFonts w:ascii="Arial" w:hAnsi="Arial" w:cs="Arial"/>
          <w:lang w:bidi="en-US"/>
        </w:rPr>
        <w:t>5</w:t>
      </w:r>
    </w:p>
    <w:p w14:paraId="091B54BE" w14:textId="43EDE62C" w:rsidR="003E72D1" w:rsidRPr="00684767" w:rsidRDefault="003E72D1" w:rsidP="003E72D1">
      <w:pPr>
        <w:widowControl w:val="0"/>
        <w:numPr>
          <w:ilvl w:val="0"/>
          <w:numId w:val="40"/>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Checklist</w:t>
      </w:r>
      <w:r w:rsidRPr="00684767">
        <w:rPr>
          <w:rFonts w:ascii="Arial" w:hAnsi="Arial" w:cs="Arial"/>
          <w:lang w:bidi="en-US"/>
        </w:rPr>
        <w:tab/>
      </w:r>
      <w:r w:rsidR="00345A80">
        <w:rPr>
          <w:rFonts w:ascii="Arial" w:hAnsi="Arial" w:cs="Arial"/>
          <w:lang w:bidi="en-US"/>
        </w:rPr>
        <w:t>6</w:t>
      </w:r>
    </w:p>
    <w:p w14:paraId="788EC267" w14:textId="65919F38" w:rsidR="003E72D1" w:rsidRPr="00684767" w:rsidRDefault="003E72D1" w:rsidP="003E72D1">
      <w:pPr>
        <w:widowControl w:val="0"/>
        <w:numPr>
          <w:ilvl w:val="0"/>
          <w:numId w:val="40"/>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 xml:space="preserve">Shop resources </w:t>
      </w:r>
      <w:r w:rsidRPr="00684767">
        <w:rPr>
          <w:rFonts w:ascii="Arial" w:hAnsi="Arial" w:cs="Arial"/>
          <w:lang w:bidi="en-US"/>
        </w:rPr>
        <w:tab/>
      </w:r>
      <w:r w:rsidR="00345A80">
        <w:rPr>
          <w:rFonts w:ascii="Arial" w:hAnsi="Arial" w:cs="Arial"/>
          <w:lang w:bidi="en-US"/>
        </w:rPr>
        <w:t>7</w:t>
      </w:r>
      <w:r w:rsidRPr="00684767">
        <w:rPr>
          <w:rFonts w:ascii="Arial" w:hAnsi="Arial" w:cs="Arial"/>
          <w:lang w:bidi="en-US"/>
        </w:rPr>
        <w:tab/>
      </w:r>
    </w:p>
    <w:p w14:paraId="17C4F144" w14:textId="00BA4012" w:rsidR="003E72D1" w:rsidRPr="00684767" w:rsidRDefault="003E72D1" w:rsidP="003E72D1">
      <w:pPr>
        <w:widowControl w:val="0"/>
        <w:numPr>
          <w:ilvl w:val="0"/>
          <w:numId w:val="40"/>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Suppliers</w:t>
      </w:r>
      <w:r w:rsidRPr="00684767">
        <w:rPr>
          <w:rFonts w:ascii="Arial" w:hAnsi="Arial" w:cs="Arial"/>
          <w:lang w:bidi="en-US"/>
        </w:rPr>
        <w:tab/>
      </w:r>
      <w:r>
        <w:rPr>
          <w:rFonts w:ascii="Arial" w:hAnsi="Arial" w:cs="Arial"/>
          <w:lang w:bidi="en-US"/>
        </w:rPr>
        <w:t>1</w:t>
      </w:r>
      <w:r w:rsidR="00345A80">
        <w:rPr>
          <w:rFonts w:ascii="Arial" w:hAnsi="Arial" w:cs="Arial"/>
          <w:lang w:bidi="en-US"/>
        </w:rPr>
        <w:t>1</w:t>
      </w:r>
    </w:p>
    <w:p w14:paraId="79687D50" w14:textId="0CB8B3F5" w:rsidR="003E72D1" w:rsidRPr="00684767" w:rsidRDefault="003E72D1" w:rsidP="003E72D1">
      <w:pPr>
        <w:widowControl w:val="0"/>
        <w:numPr>
          <w:ilvl w:val="0"/>
          <w:numId w:val="40"/>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Schedule</w:t>
      </w:r>
      <w:r>
        <w:rPr>
          <w:rFonts w:ascii="Arial" w:hAnsi="Arial" w:cs="Arial"/>
          <w:lang w:bidi="en-US"/>
        </w:rPr>
        <w:t xml:space="preserve"> of the day</w:t>
      </w:r>
      <w:r w:rsidRPr="00684767">
        <w:rPr>
          <w:rFonts w:ascii="Arial" w:hAnsi="Arial" w:cs="Arial"/>
          <w:lang w:bidi="en-US"/>
        </w:rPr>
        <w:tab/>
      </w:r>
      <w:r>
        <w:rPr>
          <w:rFonts w:ascii="Arial" w:hAnsi="Arial" w:cs="Arial"/>
          <w:lang w:bidi="en-US"/>
        </w:rPr>
        <w:t>1</w:t>
      </w:r>
      <w:r w:rsidR="00345A80">
        <w:rPr>
          <w:rFonts w:ascii="Arial" w:hAnsi="Arial" w:cs="Arial"/>
          <w:lang w:bidi="en-US"/>
        </w:rPr>
        <w:t>4</w:t>
      </w:r>
    </w:p>
    <w:p w14:paraId="389C6E6F" w14:textId="37ED2FF3" w:rsidR="003E72D1" w:rsidRPr="00684767" w:rsidRDefault="003E72D1" w:rsidP="003E72D1">
      <w:pPr>
        <w:widowControl w:val="0"/>
        <w:numPr>
          <w:ilvl w:val="0"/>
          <w:numId w:val="40"/>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Room layout</w:t>
      </w:r>
      <w:r w:rsidRPr="00684767">
        <w:rPr>
          <w:rFonts w:ascii="Arial" w:hAnsi="Arial" w:cs="Arial"/>
          <w:lang w:bidi="en-US"/>
        </w:rPr>
        <w:tab/>
      </w:r>
      <w:r>
        <w:rPr>
          <w:rFonts w:ascii="Arial" w:hAnsi="Arial" w:cs="Arial"/>
          <w:lang w:bidi="en-US"/>
        </w:rPr>
        <w:t>1</w:t>
      </w:r>
      <w:r w:rsidR="00345A80">
        <w:rPr>
          <w:rFonts w:ascii="Arial" w:hAnsi="Arial" w:cs="Arial"/>
          <w:lang w:bidi="en-US"/>
        </w:rPr>
        <w:t>5</w:t>
      </w:r>
    </w:p>
    <w:p w14:paraId="64456247" w14:textId="635D7BA9" w:rsidR="003E72D1" w:rsidRPr="00684767" w:rsidRDefault="003E72D1" w:rsidP="003E72D1">
      <w:pPr>
        <w:widowControl w:val="0"/>
        <w:numPr>
          <w:ilvl w:val="0"/>
          <w:numId w:val="40"/>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Assessment matrix</w:t>
      </w:r>
      <w:r w:rsidRPr="00684767">
        <w:rPr>
          <w:rFonts w:ascii="Arial" w:hAnsi="Arial" w:cs="Arial"/>
          <w:lang w:bidi="en-US"/>
        </w:rPr>
        <w:tab/>
        <w:t>1</w:t>
      </w:r>
      <w:r w:rsidR="00345A80">
        <w:rPr>
          <w:rFonts w:ascii="Arial" w:hAnsi="Arial" w:cs="Arial"/>
          <w:lang w:bidi="en-US"/>
        </w:rPr>
        <w:t>6</w:t>
      </w:r>
    </w:p>
    <w:p w14:paraId="54D82259" w14:textId="744BE820" w:rsidR="003E72D1" w:rsidRPr="00684767" w:rsidRDefault="003E72D1" w:rsidP="003E72D1">
      <w:pPr>
        <w:widowControl w:val="0"/>
        <w:numPr>
          <w:ilvl w:val="0"/>
          <w:numId w:val="40"/>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Assessment criteria</w:t>
      </w:r>
      <w:r w:rsidRPr="00684767">
        <w:rPr>
          <w:rFonts w:ascii="Arial" w:hAnsi="Arial" w:cs="Arial"/>
          <w:lang w:bidi="en-US"/>
        </w:rPr>
        <w:tab/>
        <w:t>1</w:t>
      </w:r>
      <w:r w:rsidR="00345A80">
        <w:rPr>
          <w:rFonts w:ascii="Arial" w:hAnsi="Arial" w:cs="Arial"/>
          <w:lang w:bidi="en-US"/>
        </w:rPr>
        <w:t>7</w:t>
      </w:r>
    </w:p>
    <w:p w14:paraId="02AA8109" w14:textId="02DDC96D" w:rsidR="003E72D1" w:rsidRPr="00B46C9E" w:rsidRDefault="003E72D1" w:rsidP="003E72D1">
      <w:pPr>
        <w:widowControl w:val="0"/>
        <w:numPr>
          <w:ilvl w:val="0"/>
          <w:numId w:val="40"/>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Risk Assessment</w:t>
      </w:r>
      <w:r w:rsidRPr="00684767">
        <w:rPr>
          <w:rFonts w:ascii="Arial" w:hAnsi="Arial" w:cs="Arial"/>
          <w:lang w:bidi="en-US"/>
        </w:rPr>
        <w:tab/>
        <w:t>1</w:t>
      </w:r>
      <w:r w:rsidR="00345A80">
        <w:rPr>
          <w:rFonts w:ascii="Arial" w:hAnsi="Arial" w:cs="Arial"/>
          <w:lang w:bidi="en-US"/>
        </w:rPr>
        <w:t>9</w:t>
      </w:r>
    </w:p>
    <w:p w14:paraId="2DE0C9FD" w14:textId="77777777" w:rsidR="003E72D1" w:rsidRDefault="003E72D1" w:rsidP="00B229BF">
      <w:pPr>
        <w:suppressAutoHyphens/>
        <w:ind w:left="426"/>
        <w:rPr>
          <w:rFonts w:ascii="Arial" w:hAnsi="Arial"/>
          <w:b/>
          <w:sz w:val="32"/>
          <w:szCs w:val="32"/>
          <w:lang w:eastAsia="ar-SA"/>
        </w:rPr>
      </w:pPr>
    </w:p>
    <w:p w14:paraId="762A4286" w14:textId="77777777" w:rsidR="003E72D1" w:rsidRDefault="003E72D1" w:rsidP="00B229BF">
      <w:pPr>
        <w:suppressAutoHyphens/>
        <w:ind w:left="426"/>
        <w:rPr>
          <w:rFonts w:ascii="Arial" w:hAnsi="Arial"/>
          <w:b/>
          <w:sz w:val="32"/>
          <w:szCs w:val="32"/>
          <w:lang w:eastAsia="ar-SA"/>
        </w:rPr>
      </w:pPr>
    </w:p>
    <w:p w14:paraId="1494A290" w14:textId="77777777" w:rsidR="003E72D1" w:rsidRDefault="003E72D1" w:rsidP="00B229BF">
      <w:pPr>
        <w:suppressAutoHyphens/>
        <w:ind w:left="426"/>
        <w:rPr>
          <w:rFonts w:ascii="Arial" w:hAnsi="Arial"/>
          <w:b/>
          <w:sz w:val="32"/>
          <w:szCs w:val="32"/>
          <w:lang w:eastAsia="ar-SA"/>
        </w:rPr>
      </w:pPr>
    </w:p>
    <w:p w14:paraId="4F8FF2E4" w14:textId="77777777" w:rsidR="003E72D1" w:rsidRDefault="003E72D1" w:rsidP="00B229BF">
      <w:pPr>
        <w:suppressAutoHyphens/>
        <w:ind w:left="426"/>
        <w:rPr>
          <w:rFonts w:ascii="Arial" w:hAnsi="Arial"/>
          <w:b/>
          <w:sz w:val="32"/>
          <w:szCs w:val="32"/>
          <w:lang w:eastAsia="ar-SA"/>
        </w:rPr>
      </w:pPr>
    </w:p>
    <w:p w14:paraId="41A1865F" w14:textId="77777777" w:rsidR="003E72D1" w:rsidRDefault="003E72D1" w:rsidP="00B229BF">
      <w:pPr>
        <w:suppressAutoHyphens/>
        <w:ind w:left="426"/>
        <w:rPr>
          <w:rFonts w:ascii="Arial" w:hAnsi="Arial"/>
          <w:b/>
          <w:sz w:val="32"/>
          <w:szCs w:val="32"/>
          <w:lang w:eastAsia="ar-SA"/>
        </w:rPr>
      </w:pPr>
    </w:p>
    <w:p w14:paraId="39D8EF2C" w14:textId="77777777" w:rsidR="003E72D1" w:rsidRDefault="003E72D1" w:rsidP="00B229BF">
      <w:pPr>
        <w:suppressAutoHyphens/>
        <w:ind w:left="426"/>
        <w:rPr>
          <w:rFonts w:ascii="Arial" w:hAnsi="Arial"/>
          <w:b/>
          <w:sz w:val="32"/>
          <w:szCs w:val="32"/>
          <w:lang w:eastAsia="ar-SA"/>
        </w:rPr>
      </w:pPr>
    </w:p>
    <w:p w14:paraId="36A13D28" w14:textId="77777777" w:rsidR="003E72D1" w:rsidRDefault="003E72D1" w:rsidP="00B229BF">
      <w:pPr>
        <w:suppressAutoHyphens/>
        <w:ind w:left="426"/>
        <w:rPr>
          <w:rFonts w:ascii="Arial" w:hAnsi="Arial"/>
          <w:b/>
          <w:sz w:val="32"/>
          <w:szCs w:val="32"/>
          <w:lang w:eastAsia="ar-SA"/>
        </w:rPr>
      </w:pPr>
    </w:p>
    <w:p w14:paraId="14CEB6B8" w14:textId="7F5A2CB9" w:rsidR="00F354DB" w:rsidRDefault="00F354DB" w:rsidP="00F233E0">
      <w:pPr>
        <w:rPr>
          <w:rFonts w:ascii="Arial" w:hAnsi="Arial" w:cs="Arial"/>
        </w:rPr>
      </w:pPr>
    </w:p>
    <w:p w14:paraId="4172A5E6" w14:textId="66534996" w:rsidR="003E72D1" w:rsidRDefault="003E72D1" w:rsidP="00F233E0">
      <w:pPr>
        <w:rPr>
          <w:rFonts w:ascii="Arial" w:hAnsi="Arial" w:cs="Arial"/>
        </w:rPr>
      </w:pPr>
    </w:p>
    <w:p w14:paraId="243AE1F3" w14:textId="01FAF4AF" w:rsidR="003E72D1" w:rsidRDefault="003E72D1" w:rsidP="00F233E0">
      <w:pPr>
        <w:rPr>
          <w:rFonts w:ascii="Arial" w:hAnsi="Arial" w:cs="Arial"/>
        </w:rPr>
      </w:pPr>
    </w:p>
    <w:p w14:paraId="1389830B" w14:textId="1D74E995" w:rsidR="003E72D1" w:rsidRDefault="003E72D1" w:rsidP="00F233E0">
      <w:pPr>
        <w:rPr>
          <w:rFonts w:ascii="Arial" w:hAnsi="Arial" w:cs="Arial"/>
        </w:rPr>
      </w:pPr>
    </w:p>
    <w:p w14:paraId="2931C688" w14:textId="759A1B3B" w:rsidR="003E72D1" w:rsidRDefault="003E72D1" w:rsidP="00F233E0">
      <w:pPr>
        <w:rPr>
          <w:rFonts w:ascii="Arial" w:hAnsi="Arial" w:cs="Arial"/>
        </w:rPr>
      </w:pPr>
    </w:p>
    <w:p w14:paraId="34139FBE" w14:textId="6FE418DB" w:rsidR="003E72D1" w:rsidRDefault="003E72D1" w:rsidP="00F233E0">
      <w:pPr>
        <w:rPr>
          <w:rFonts w:ascii="Arial" w:hAnsi="Arial" w:cs="Arial"/>
        </w:rPr>
      </w:pPr>
    </w:p>
    <w:p w14:paraId="1C9A8BC9" w14:textId="6FF16C2B" w:rsidR="003E72D1" w:rsidRDefault="003E72D1" w:rsidP="00F233E0">
      <w:pPr>
        <w:rPr>
          <w:rFonts w:ascii="Arial" w:hAnsi="Arial" w:cs="Arial"/>
        </w:rPr>
      </w:pPr>
    </w:p>
    <w:p w14:paraId="1BCF98C5" w14:textId="06248DD2" w:rsidR="003E72D1" w:rsidRDefault="003E72D1" w:rsidP="00F233E0">
      <w:pPr>
        <w:rPr>
          <w:rFonts w:ascii="Arial" w:hAnsi="Arial" w:cs="Arial"/>
        </w:rPr>
      </w:pPr>
    </w:p>
    <w:p w14:paraId="43615302" w14:textId="07BA4387" w:rsidR="003E72D1" w:rsidRDefault="003E72D1" w:rsidP="00F233E0">
      <w:pPr>
        <w:rPr>
          <w:rFonts w:ascii="Arial" w:hAnsi="Arial" w:cs="Arial"/>
        </w:rPr>
      </w:pPr>
    </w:p>
    <w:p w14:paraId="0FBD56AE" w14:textId="6DB3135F" w:rsidR="003E72D1" w:rsidRDefault="003E72D1" w:rsidP="00F233E0">
      <w:pPr>
        <w:rPr>
          <w:rFonts w:ascii="Arial" w:hAnsi="Arial" w:cs="Arial"/>
        </w:rPr>
      </w:pPr>
    </w:p>
    <w:p w14:paraId="09FB0C44" w14:textId="7F123DC7" w:rsidR="003E72D1" w:rsidRDefault="003E72D1" w:rsidP="00F233E0">
      <w:pPr>
        <w:rPr>
          <w:rFonts w:ascii="Arial" w:hAnsi="Arial" w:cs="Arial"/>
        </w:rPr>
      </w:pPr>
    </w:p>
    <w:p w14:paraId="79D8FA85" w14:textId="140FAAA5" w:rsidR="003E72D1" w:rsidRDefault="003E72D1" w:rsidP="00F233E0">
      <w:pPr>
        <w:rPr>
          <w:rFonts w:ascii="Arial" w:hAnsi="Arial" w:cs="Arial"/>
        </w:rPr>
      </w:pPr>
    </w:p>
    <w:p w14:paraId="381225D4" w14:textId="2B41FE19" w:rsidR="003E72D1" w:rsidRDefault="003E72D1" w:rsidP="00F233E0">
      <w:pPr>
        <w:rPr>
          <w:rFonts w:ascii="Arial" w:hAnsi="Arial" w:cs="Arial"/>
        </w:rPr>
      </w:pPr>
    </w:p>
    <w:p w14:paraId="1DBDD4E2" w14:textId="169CA6BD" w:rsidR="003E72D1" w:rsidRDefault="003E72D1" w:rsidP="00F233E0">
      <w:pPr>
        <w:rPr>
          <w:rFonts w:ascii="Arial" w:hAnsi="Arial" w:cs="Arial"/>
        </w:rPr>
      </w:pPr>
    </w:p>
    <w:p w14:paraId="406A7B62" w14:textId="77777777" w:rsidR="003E72D1" w:rsidRDefault="003E72D1" w:rsidP="003E72D1">
      <w:pPr>
        <w:pStyle w:val="Heading1"/>
        <w:numPr>
          <w:ilvl w:val="0"/>
          <w:numId w:val="3"/>
        </w:numPr>
        <w:tabs>
          <w:tab w:val="clear" w:pos="0"/>
          <w:tab w:val="num" w:pos="709"/>
        </w:tabs>
        <w:ind w:left="709" w:hanging="709"/>
        <w:rPr>
          <w:lang w:eastAsia="en-US" w:bidi="en-US"/>
        </w:rPr>
      </w:pPr>
      <w:r>
        <w:rPr>
          <w:lang w:eastAsia="en-US" w:bidi="en-US"/>
        </w:rPr>
        <w:lastRenderedPageBreak/>
        <w:t>Context</w:t>
      </w:r>
    </w:p>
    <w:p w14:paraId="500C2855" w14:textId="77777777" w:rsidR="003E72D1" w:rsidRDefault="003E72D1" w:rsidP="003E72D1">
      <w:pPr>
        <w:jc w:val="both"/>
        <w:rPr>
          <w:rFonts w:ascii="Arial" w:hAnsi="Arial" w:cs="Arial"/>
          <w:bCs/>
          <w:szCs w:val="22"/>
          <w:lang w:bidi="en-US"/>
        </w:rPr>
      </w:pPr>
    </w:p>
    <w:p w14:paraId="7D741486" w14:textId="77777777" w:rsidR="003E72D1" w:rsidRDefault="003E72D1" w:rsidP="003E72D1">
      <w:pPr>
        <w:jc w:val="both"/>
        <w:rPr>
          <w:rFonts w:ascii="Arial" w:hAnsi="Arial" w:cs="Arial"/>
          <w:bCs/>
          <w:szCs w:val="22"/>
          <w:lang w:bidi="en-US"/>
        </w:rPr>
      </w:pPr>
    </w:p>
    <w:p w14:paraId="69445C1A" w14:textId="77777777" w:rsidR="003E72D1" w:rsidRDefault="003E72D1" w:rsidP="003E72D1">
      <w:pPr>
        <w:ind w:right="-8"/>
        <w:jc w:val="both"/>
        <w:rPr>
          <w:rFonts w:ascii="Arial" w:hAnsi="Arial" w:cs="Arial"/>
          <w:bCs/>
          <w:szCs w:val="22"/>
          <w:lang w:bidi="en-US"/>
        </w:rPr>
      </w:pPr>
      <w:r>
        <w:rPr>
          <w:rFonts w:ascii="Arial" w:hAnsi="Arial" w:cs="Arial"/>
          <w:bCs/>
          <w:noProof/>
          <w:szCs w:val="22"/>
          <w:lang w:bidi="en-US"/>
        </w:rPr>
        <mc:AlternateContent>
          <mc:Choice Requires="wps">
            <w:drawing>
              <wp:anchor distT="0" distB="0" distL="114300" distR="114300" simplePos="0" relativeHeight="251797504" behindDoc="0" locked="0" layoutInCell="1" allowOverlap="1" wp14:anchorId="634811FA" wp14:editId="5EE689B9">
                <wp:simplePos x="0" y="0"/>
                <wp:positionH relativeFrom="margin">
                  <wp:align>right</wp:align>
                </wp:positionH>
                <wp:positionV relativeFrom="paragraph">
                  <wp:posOffset>12700</wp:posOffset>
                </wp:positionV>
                <wp:extent cx="3192780" cy="2075180"/>
                <wp:effectExtent l="0" t="0" r="7620" b="1270"/>
                <wp:wrapSquare wrapText="bothSides"/>
                <wp:docPr id="27" name="Text Box 27"/>
                <wp:cNvGraphicFramePr/>
                <a:graphic xmlns:a="http://schemas.openxmlformats.org/drawingml/2006/main">
                  <a:graphicData uri="http://schemas.microsoft.com/office/word/2010/wordprocessingShape">
                    <wps:wsp>
                      <wps:cNvSpPr txBox="1"/>
                      <wps:spPr>
                        <a:xfrm>
                          <a:off x="0" y="0"/>
                          <a:ext cx="3192780" cy="2075180"/>
                        </a:xfrm>
                        <a:prstGeom prst="rect">
                          <a:avLst/>
                        </a:prstGeom>
                        <a:solidFill>
                          <a:schemeClr val="lt1"/>
                        </a:solidFill>
                        <a:ln w="6350">
                          <a:noFill/>
                        </a:ln>
                      </wps:spPr>
                      <wps:txbx>
                        <w:txbxContent>
                          <w:p w14:paraId="0CEB9563" w14:textId="77777777" w:rsidR="003C256C" w:rsidRDefault="003C256C" w:rsidP="003E72D1">
                            <w:r>
                              <w:rPr>
                                <w:noProof/>
                              </w:rPr>
                              <w:drawing>
                                <wp:inline distT="0" distB="0" distL="0" distR="0" wp14:anchorId="44CEA1C0" wp14:editId="462011B9">
                                  <wp:extent cx="2960370" cy="1965949"/>
                                  <wp:effectExtent l="0" t="0" r="0" b="0"/>
                                  <wp:docPr id="12" name="Picture 12"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front of a sto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68597" cy="1971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811FA" id="Text Box 27" o:spid="_x0000_s1027" type="#_x0000_t202" style="position:absolute;left:0;text-align:left;margin-left:200.2pt;margin-top:1pt;width:251.4pt;height:163.4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" fillcolor="white [3201]" stroked="f" strokeweight=".5pt">
                <v:textbox>
                  <w:txbxContent>
                    <w:p w14:paraId="0CEB9563" w14:textId="77777777" w:rsidR="003C256C" w:rsidRDefault="003C256C" w:rsidP="003E72D1">
                      <w:r>
                        <w:rPr>
                          <w:noProof/>
                        </w:rPr>
                        <w:drawing>
                          <wp:inline distT="0" distB="0" distL="0" distR="0" wp14:anchorId="44CEA1C0" wp14:editId="462011B9">
                            <wp:extent cx="2960370" cy="1965949"/>
                            <wp:effectExtent l="0" t="0" r="0" b="0"/>
                            <wp:docPr id="12" name="Picture 12"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front of a sto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68597" cy="1971413"/>
                                    </a:xfrm>
                                    <a:prstGeom prst="rect">
                                      <a:avLst/>
                                    </a:prstGeom>
                                  </pic:spPr>
                                </pic:pic>
                              </a:graphicData>
                            </a:graphic>
                          </wp:inline>
                        </w:drawing>
                      </w:r>
                    </w:p>
                  </w:txbxContent>
                </v:textbox>
                <w10:wrap type="square" anchorx="margin"/>
              </v:shape>
            </w:pict>
          </mc:Fallback>
        </mc:AlternateContent>
      </w:r>
      <w:r>
        <w:rPr>
          <w:rFonts w:ascii="Arial" w:hAnsi="Arial" w:cs="Arial"/>
          <w:bCs/>
          <w:szCs w:val="22"/>
          <w:lang w:bidi="en-US"/>
        </w:rPr>
        <w:t>Our railways help us to get to work, to go on days out, to travel to our favourite sports and meet up with friends and family. They also help transport things we use in our daily lives, our food, our post, even our vehicles. Without them our lives would be very different.</w:t>
      </w:r>
    </w:p>
    <w:p w14:paraId="7E8E425C" w14:textId="77777777" w:rsidR="003E72D1" w:rsidRDefault="003E72D1" w:rsidP="003E72D1">
      <w:pPr>
        <w:ind w:right="-8"/>
        <w:jc w:val="both"/>
        <w:rPr>
          <w:rFonts w:ascii="Arial" w:hAnsi="Arial" w:cs="Arial"/>
          <w:bCs/>
          <w:szCs w:val="22"/>
          <w:lang w:bidi="en-US"/>
        </w:rPr>
      </w:pPr>
    </w:p>
    <w:p w14:paraId="3294B95C" w14:textId="77777777" w:rsidR="003E72D1" w:rsidRDefault="003E72D1" w:rsidP="003E72D1">
      <w:pPr>
        <w:ind w:right="-8"/>
        <w:jc w:val="both"/>
        <w:rPr>
          <w:rFonts w:ascii="Arial" w:hAnsi="Arial" w:cs="Arial"/>
          <w:bCs/>
          <w:szCs w:val="22"/>
          <w:lang w:bidi="en-US"/>
        </w:rPr>
      </w:pPr>
      <w:r>
        <w:rPr>
          <w:rFonts w:ascii="Arial" w:hAnsi="Arial" w:cs="Arial"/>
          <w:bCs/>
          <w:szCs w:val="22"/>
          <w:lang w:bidi="en-US"/>
        </w:rPr>
        <w:t xml:space="preserve">In the past decade rail travel has become ever more popular. Stations like London Waterloo and London Victoria now handle more passengers than the UK’s busiest airports and the numbers continue to rise. </w:t>
      </w:r>
    </w:p>
    <w:p w14:paraId="0E97D4AB" w14:textId="77777777" w:rsidR="003E72D1" w:rsidRDefault="003E72D1" w:rsidP="003E72D1">
      <w:pPr>
        <w:ind w:right="-8"/>
        <w:jc w:val="both"/>
        <w:rPr>
          <w:rFonts w:ascii="Arial" w:hAnsi="Arial" w:cs="Arial"/>
          <w:bCs/>
          <w:szCs w:val="22"/>
          <w:lang w:bidi="en-US"/>
        </w:rPr>
      </w:pPr>
    </w:p>
    <w:p w14:paraId="71C65A37" w14:textId="77777777" w:rsidR="003E72D1" w:rsidRDefault="003E72D1" w:rsidP="003E72D1">
      <w:pPr>
        <w:ind w:right="-8"/>
        <w:jc w:val="both"/>
        <w:rPr>
          <w:rFonts w:ascii="Arial" w:hAnsi="Arial" w:cs="Arial"/>
          <w:bCs/>
          <w:szCs w:val="22"/>
          <w:lang w:bidi="en-US"/>
        </w:rPr>
      </w:pPr>
      <w:r>
        <w:rPr>
          <w:rFonts w:ascii="Arial" w:hAnsi="Arial" w:cs="Arial"/>
          <w:bCs/>
          <w:noProof/>
          <w:szCs w:val="22"/>
          <w:lang w:bidi="en-US"/>
        </w:rPr>
        <mc:AlternateContent>
          <mc:Choice Requires="wps">
            <w:drawing>
              <wp:anchor distT="0" distB="0" distL="114300" distR="114300" simplePos="0" relativeHeight="251798528" behindDoc="0" locked="0" layoutInCell="1" allowOverlap="1" wp14:anchorId="4D3E593F" wp14:editId="6BF293F6">
                <wp:simplePos x="0" y="0"/>
                <wp:positionH relativeFrom="column">
                  <wp:posOffset>-67945</wp:posOffset>
                </wp:positionH>
                <wp:positionV relativeFrom="paragraph">
                  <wp:posOffset>5080</wp:posOffset>
                </wp:positionV>
                <wp:extent cx="2612390" cy="1697990"/>
                <wp:effectExtent l="0" t="0" r="0" b="0"/>
                <wp:wrapSquare wrapText="bothSides"/>
                <wp:docPr id="321" name="Text Box 321"/>
                <wp:cNvGraphicFramePr/>
                <a:graphic xmlns:a="http://schemas.openxmlformats.org/drawingml/2006/main">
                  <a:graphicData uri="http://schemas.microsoft.com/office/word/2010/wordprocessingShape">
                    <wps:wsp>
                      <wps:cNvSpPr txBox="1"/>
                      <wps:spPr>
                        <a:xfrm>
                          <a:off x="0" y="0"/>
                          <a:ext cx="2612390" cy="1697990"/>
                        </a:xfrm>
                        <a:prstGeom prst="rect">
                          <a:avLst/>
                        </a:prstGeom>
                        <a:solidFill>
                          <a:schemeClr val="lt1"/>
                        </a:solidFill>
                        <a:ln w="6350">
                          <a:noFill/>
                        </a:ln>
                      </wps:spPr>
                      <wps:txbx>
                        <w:txbxContent>
                          <w:p w14:paraId="5754D147" w14:textId="77777777" w:rsidR="003C256C" w:rsidRDefault="003C256C" w:rsidP="003E72D1">
                            <w:r>
                              <w:rPr>
                                <w:noProof/>
                              </w:rPr>
                              <w:drawing>
                                <wp:inline distT="0" distB="0" distL="0" distR="0" wp14:anchorId="6BED8049" wp14:editId="115F5527">
                                  <wp:extent cx="2423885" cy="1616091"/>
                                  <wp:effectExtent l="0" t="0" r="0" b="3175"/>
                                  <wp:docPr id="13" name="Picture 13" descr="A person that is holding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that is holding a suitcas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33451" cy="1622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593F" id="Text Box 321" o:spid="_x0000_s1028" type="#_x0000_t202" style="position:absolute;left:0;text-align:left;margin-left:-5.35pt;margin-top:.4pt;width:205.7pt;height:133.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" fillcolor="white [3201]" stroked="f" strokeweight=".5pt">
                <v:textbox>
                  <w:txbxContent>
                    <w:p w14:paraId="5754D147" w14:textId="77777777" w:rsidR="003C256C" w:rsidRDefault="003C256C" w:rsidP="003E72D1">
                      <w:r>
                        <w:rPr>
                          <w:noProof/>
                        </w:rPr>
                        <w:drawing>
                          <wp:inline distT="0" distB="0" distL="0" distR="0" wp14:anchorId="6BED8049" wp14:editId="115F5527">
                            <wp:extent cx="2423885" cy="1616091"/>
                            <wp:effectExtent l="0" t="0" r="0" b="3175"/>
                            <wp:docPr id="13" name="Picture 13" descr="A person that is holding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that is holding a suitcas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33451" cy="1622469"/>
                                    </a:xfrm>
                                    <a:prstGeom prst="rect">
                                      <a:avLst/>
                                    </a:prstGeom>
                                  </pic:spPr>
                                </pic:pic>
                              </a:graphicData>
                            </a:graphic>
                          </wp:inline>
                        </w:drawing>
                      </w:r>
                    </w:p>
                  </w:txbxContent>
                </v:textbox>
                <w10:wrap type="square"/>
              </v:shape>
            </w:pict>
          </mc:Fallback>
        </mc:AlternateContent>
      </w:r>
      <w:r>
        <w:rPr>
          <w:rFonts w:ascii="Arial" w:hAnsi="Arial" w:cs="Arial"/>
          <w:bCs/>
          <w:szCs w:val="22"/>
          <w:lang w:bidi="en-US"/>
        </w:rPr>
        <w:t>Network Rail owns, operates and develops Britain’s railway structure, including 20,000 miles of track, 30,000 bridges, tunnels and viaducts and thousands of signals and level crossings. We also manage 20 of the UK’s largest stations and it is here that we need your help.</w:t>
      </w:r>
    </w:p>
    <w:p w14:paraId="617FF5BA" w14:textId="77777777" w:rsidR="003E72D1" w:rsidRDefault="003E72D1" w:rsidP="003E72D1">
      <w:pPr>
        <w:ind w:right="-8"/>
        <w:jc w:val="both"/>
        <w:rPr>
          <w:rFonts w:ascii="Arial" w:hAnsi="Arial" w:cs="Arial"/>
          <w:bCs/>
          <w:szCs w:val="22"/>
          <w:lang w:bidi="en-US"/>
        </w:rPr>
      </w:pPr>
    </w:p>
    <w:p w14:paraId="0502C341" w14:textId="77777777" w:rsidR="003E72D1" w:rsidRDefault="003E72D1" w:rsidP="003E72D1">
      <w:pPr>
        <w:ind w:right="-8"/>
        <w:jc w:val="both"/>
        <w:rPr>
          <w:rFonts w:ascii="Arial" w:hAnsi="Arial" w:cs="Arial"/>
          <w:bCs/>
          <w:szCs w:val="22"/>
          <w:lang w:bidi="en-US"/>
        </w:rPr>
      </w:pPr>
      <w:r>
        <w:rPr>
          <w:rFonts w:ascii="Arial" w:hAnsi="Arial" w:cs="Arial"/>
          <w:bCs/>
          <w:szCs w:val="22"/>
          <w:lang w:bidi="en-US"/>
        </w:rPr>
        <w:t xml:space="preserve">The rate of increase in rail passengers coming through our stations means we have to manage more waste, keep more passengers safe, comfortable and happy and ensure everyone can access the railway network. </w:t>
      </w:r>
    </w:p>
    <w:p w14:paraId="5609508E" w14:textId="77777777" w:rsidR="003E72D1" w:rsidRDefault="003E72D1" w:rsidP="003E72D1">
      <w:pPr>
        <w:ind w:right="-8"/>
        <w:jc w:val="both"/>
        <w:rPr>
          <w:rFonts w:ascii="Arial" w:hAnsi="Arial" w:cs="Arial"/>
          <w:bCs/>
          <w:szCs w:val="22"/>
          <w:lang w:bidi="en-US"/>
        </w:rPr>
      </w:pPr>
    </w:p>
    <w:p w14:paraId="3E643D6A" w14:textId="77777777" w:rsidR="003E72D1" w:rsidRDefault="003E72D1" w:rsidP="003E72D1">
      <w:pPr>
        <w:ind w:right="-8"/>
        <w:jc w:val="both"/>
        <w:rPr>
          <w:rFonts w:ascii="Arial" w:hAnsi="Arial" w:cs="Arial"/>
          <w:bCs/>
          <w:szCs w:val="22"/>
          <w:lang w:bidi="en-US"/>
        </w:rPr>
      </w:pPr>
      <w:r>
        <w:rPr>
          <w:rFonts w:ascii="Arial" w:hAnsi="Arial" w:cs="Arial"/>
          <w:bCs/>
          <w:noProof/>
          <w:szCs w:val="22"/>
          <w:lang w:bidi="en-US"/>
        </w:rPr>
        <mc:AlternateContent>
          <mc:Choice Requires="wps">
            <w:drawing>
              <wp:anchor distT="0" distB="0" distL="114300" distR="114300" simplePos="0" relativeHeight="251799552" behindDoc="0" locked="0" layoutInCell="1" allowOverlap="1" wp14:anchorId="5423288C" wp14:editId="63D75727">
                <wp:simplePos x="0" y="0"/>
                <wp:positionH relativeFrom="column">
                  <wp:posOffset>3682637</wp:posOffset>
                </wp:positionH>
                <wp:positionV relativeFrom="paragraph">
                  <wp:posOffset>18777</wp:posOffset>
                </wp:positionV>
                <wp:extent cx="2888343" cy="2002972"/>
                <wp:effectExtent l="0" t="0" r="7620" b="0"/>
                <wp:wrapSquare wrapText="bothSides"/>
                <wp:docPr id="43" name="Text Box 43"/>
                <wp:cNvGraphicFramePr/>
                <a:graphic xmlns:a="http://schemas.openxmlformats.org/drawingml/2006/main">
                  <a:graphicData uri="http://schemas.microsoft.com/office/word/2010/wordprocessingShape">
                    <wps:wsp>
                      <wps:cNvSpPr txBox="1"/>
                      <wps:spPr>
                        <a:xfrm>
                          <a:off x="0" y="0"/>
                          <a:ext cx="2888343" cy="2002972"/>
                        </a:xfrm>
                        <a:prstGeom prst="rect">
                          <a:avLst/>
                        </a:prstGeom>
                        <a:solidFill>
                          <a:schemeClr val="lt1"/>
                        </a:solidFill>
                        <a:ln w="6350">
                          <a:noFill/>
                        </a:ln>
                      </wps:spPr>
                      <wps:txbx>
                        <w:txbxContent>
                          <w:p w14:paraId="11526A8D" w14:textId="77777777" w:rsidR="003C256C" w:rsidRDefault="003C256C" w:rsidP="003E72D1">
                            <w:r>
                              <w:rPr>
                                <w:noProof/>
                              </w:rPr>
                              <w:drawing>
                                <wp:inline distT="0" distB="0" distL="0" distR="0" wp14:anchorId="21CE4B3D" wp14:editId="0229167D">
                                  <wp:extent cx="2684145" cy="1797685"/>
                                  <wp:effectExtent l="0" t="0" r="1905" b="0"/>
                                  <wp:docPr id="14" name="Picture 14" descr="A bicycle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icycle leaning against a wal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84145" cy="1797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288C" id="Text Box 43" o:spid="_x0000_s1029" type="#_x0000_t202" style="position:absolute;left:0;text-align:left;margin-left:289.95pt;margin-top:1.5pt;width:227.45pt;height:157.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" fillcolor="white [3201]" stroked="f" strokeweight=".5pt">
                <v:textbox>
                  <w:txbxContent>
                    <w:p w14:paraId="11526A8D" w14:textId="77777777" w:rsidR="003C256C" w:rsidRDefault="003C256C" w:rsidP="003E72D1">
                      <w:r>
                        <w:rPr>
                          <w:noProof/>
                        </w:rPr>
                        <w:drawing>
                          <wp:inline distT="0" distB="0" distL="0" distR="0" wp14:anchorId="21CE4B3D" wp14:editId="0229167D">
                            <wp:extent cx="2684145" cy="1797685"/>
                            <wp:effectExtent l="0" t="0" r="1905" b="0"/>
                            <wp:docPr id="14" name="Picture 14" descr="A bicycle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icycle leaning against a wal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84145" cy="1797685"/>
                                    </a:xfrm>
                                    <a:prstGeom prst="rect">
                                      <a:avLst/>
                                    </a:prstGeom>
                                  </pic:spPr>
                                </pic:pic>
                              </a:graphicData>
                            </a:graphic>
                          </wp:inline>
                        </w:drawing>
                      </w:r>
                    </w:p>
                  </w:txbxContent>
                </v:textbox>
                <w10:wrap type="square"/>
              </v:shape>
            </w:pict>
          </mc:Fallback>
        </mc:AlternateContent>
      </w:r>
      <w:r>
        <w:rPr>
          <w:rFonts w:ascii="Arial" w:hAnsi="Arial" w:cs="Arial"/>
          <w:bCs/>
          <w:szCs w:val="22"/>
          <w:lang w:bidi="en-US"/>
        </w:rPr>
        <w:t xml:space="preserve">We need to make sure that passengers can use the rail network and the stations to do the things they want to do and to move in the ways which suit them. Some want to get to their destination quickly whilst others prefer to take their time, perhaps have lunch along the way or chat with friends. They may be carrying heavy luggage or have a child in a pushchair or even be taking their pet with them. Some may have mobility issues which make it more difficult for them to move around the station or get onto trains from the platform. </w:t>
      </w:r>
    </w:p>
    <w:p w14:paraId="2694DF94" w14:textId="77777777" w:rsidR="003E72D1" w:rsidRDefault="003E72D1" w:rsidP="003E72D1">
      <w:pPr>
        <w:ind w:right="-8"/>
        <w:jc w:val="both"/>
        <w:rPr>
          <w:rFonts w:ascii="Arial" w:hAnsi="Arial" w:cs="Arial"/>
          <w:bCs/>
          <w:szCs w:val="22"/>
          <w:lang w:bidi="en-US"/>
        </w:rPr>
      </w:pPr>
    </w:p>
    <w:p w14:paraId="385202F6" w14:textId="77777777" w:rsidR="003E72D1" w:rsidRDefault="003E72D1" w:rsidP="003E72D1">
      <w:pPr>
        <w:ind w:right="-8"/>
        <w:jc w:val="both"/>
        <w:rPr>
          <w:rFonts w:ascii="Arial" w:hAnsi="Arial" w:cs="Arial"/>
          <w:bCs/>
          <w:szCs w:val="22"/>
          <w:lang w:bidi="en-US"/>
        </w:rPr>
      </w:pPr>
      <w:r>
        <w:rPr>
          <w:rFonts w:ascii="Arial" w:hAnsi="Arial" w:cs="Arial"/>
          <w:bCs/>
          <w:szCs w:val="22"/>
          <w:lang w:bidi="en-US"/>
        </w:rPr>
        <w:t>Here at Network Rail we want to make sure that our railway is fit for the future, no matter who you are and what you want it to do. We need your help.</w:t>
      </w:r>
    </w:p>
    <w:p w14:paraId="3D487B2C" w14:textId="77777777" w:rsidR="003E72D1" w:rsidRDefault="003E72D1" w:rsidP="003E72D1">
      <w:pPr>
        <w:ind w:right="-8"/>
        <w:jc w:val="both"/>
        <w:rPr>
          <w:rFonts w:ascii="Arial" w:hAnsi="Arial" w:cs="Arial"/>
          <w:bCs/>
          <w:szCs w:val="22"/>
          <w:lang w:bidi="en-US"/>
        </w:rPr>
      </w:pPr>
    </w:p>
    <w:p w14:paraId="20AA1EBA" w14:textId="77777777" w:rsidR="003E72D1" w:rsidRDefault="003E72D1" w:rsidP="003E72D1">
      <w:pPr>
        <w:ind w:left="284" w:right="275"/>
        <w:jc w:val="center"/>
        <w:rPr>
          <w:rFonts w:ascii="Arial" w:hAnsi="Arial" w:cs="Arial"/>
          <w:b/>
          <w:bCs/>
          <w:szCs w:val="22"/>
          <w:lang w:bidi="en-US"/>
        </w:rPr>
      </w:pPr>
    </w:p>
    <w:p w14:paraId="396993F2" w14:textId="77777777" w:rsidR="003E72D1" w:rsidRDefault="003E72D1" w:rsidP="003E72D1">
      <w:pPr>
        <w:ind w:left="284" w:right="275"/>
        <w:jc w:val="center"/>
        <w:rPr>
          <w:rFonts w:ascii="Arial" w:hAnsi="Arial" w:cs="Arial"/>
          <w:b/>
          <w:bCs/>
          <w:szCs w:val="22"/>
          <w:lang w:bidi="en-US"/>
        </w:rPr>
      </w:pPr>
      <w:r w:rsidRPr="00DA54EF">
        <w:rPr>
          <w:rFonts w:ascii="Arial" w:hAnsi="Arial" w:cs="Arial"/>
          <w:b/>
          <w:bCs/>
          <w:szCs w:val="22"/>
          <w:lang w:bidi="en-US"/>
        </w:rPr>
        <w:t>Remember, engineering is about people.</w:t>
      </w:r>
      <w:r>
        <w:rPr>
          <w:rFonts w:ascii="Arial" w:hAnsi="Arial" w:cs="Arial"/>
          <w:bCs/>
          <w:szCs w:val="22"/>
          <w:lang w:bidi="en-US"/>
        </w:rPr>
        <w:t xml:space="preserve"> </w:t>
      </w:r>
      <w:r w:rsidRPr="00607FA9">
        <w:rPr>
          <w:rFonts w:ascii="Arial" w:hAnsi="Arial" w:cs="Arial"/>
          <w:b/>
          <w:bCs/>
          <w:szCs w:val="22"/>
          <w:lang w:bidi="en-US"/>
        </w:rPr>
        <w:t>Today is your chance to make a difference, could you be our engineer...?</w:t>
      </w:r>
    </w:p>
    <w:p w14:paraId="225D849B" w14:textId="38188349" w:rsidR="003E72D1" w:rsidRDefault="003E72D1" w:rsidP="003E72D1">
      <w:pPr>
        <w:ind w:left="284" w:right="275"/>
        <w:jc w:val="center"/>
        <w:rPr>
          <w:rFonts w:ascii="Arial" w:hAnsi="Arial" w:cs="Arial"/>
          <w:b/>
          <w:bCs/>
          <w:szCs w:val="22"/>
          <w:lang w:bidi="en-US"/>
        </w:rPr>
      </w:pPr>
    </w:p>
    <w:p w14:paraId="78B4F20A" w14:textId="77777777" w:rsidR="003E72D1" w:rsidRPr="00BC3A53" w:rsidRDefault="003E72D1" w:rsidP="003E72D1">
      <w:pPr>
        <w:ind w:left="284" w:right="275"/>
        <w:jc w:val="center"/>
        <w:rPr>
          <w:rFonts w:ascii="Arial" w:hAnsi="Arial" w:cs="Arial"/>
          <w:bCs/>
          <w:szCs w:val="22"/>
          <w:lang w:bidi="en-US"/>
        </w:rPr>
      </w:pPr>
    </w:p>
    <w:p w14:paraId="50B671A1" w14:textId="77777777" w:rsidR="003E72D1" w:rsidRDefault="003E72D1" w:rsidP="003E72D1">
      <w:pPr>
        <w:ind w:left="284" w:right="275"/>
        <w:jc w:val="both"/>
        <w:rPr>
          <w:rFonts w:ascii="Arial" w:hAnsi="Arial" w:cs="Arial"/>
          <w:bCs/>
          <w:szCs w:val="22"/>
          <w:lang w:bidi="en-US"/>
        </w:rPr>
      </w:pPr>
    </w:p>
    <w:p w14:paraId="0231FB0B" w14:textId="77777777" w:rsidR="003E72D1" w:rsidRDefault="003E72D1" w:rsidP="003E72D1">
      <w:pPr>
        <w:rPr>
          <w:rFonts w:ascii="Arial" w:hAnsi="Arial" w:cs="Arial"/>
          <w:bCs/>
          <w:szCs w:val="22"/>
          <w:lang w:bidi="en-US"/>
        </w:rPr>
      </w:pPr>
    </w:p>
    <w:p w14:paraId="52788865" w14:textId="77777777" w:rsidR="003E72D1" w:rsidRDefault="003E72D1" w:rsidP="003E72D1">
      <w:pPr>
        <w:pStyle w:val="Heading1"/>
        <w:numPr>
          <w:ilvl w:val="0"/>
          <w:numId w:val="0"/>
        </w:numPr>
        <w:ind w:left="709" w:hanging="709"/>
        <w:rPr>
          <w:lang w:eastAsia="en-US" w:bidi="en-US"/>
        </w:rPr>
      </w:pPr>
      <w:bookmarkStart w:id="2" w:name="_Toc385244902"/>
      <w:r>
        <w:rPr>
          <w:lang w:eastAsia="en-US" w:bidi="en-US"/>
        </w:rPr>
        <w:lastRenderedPageBreak/>
        <w:t>2.</w:t>
      </w:r>
      <w:r>
        <w:rPr>
          <w:lang w:eastAsia="en-US" w:bidi="en-US"/>
        </w:rPr>
        <w:tab/>
        <w:t>The Brief</w:t>
      </w:r>
      <w:bookmarkEnd w:id="2"/>
    </w:p>
    <w:p w14:paraId="75157BC2" w14:textId="77777777" w:rsidR="003E72D1" w:rsidRDefault="003E72D1" w:rsidP="003E72D1">
      <w:pPr>
        <w:jc w:val="both"/>
        <w:rPr>
          <w:rFonts w:ascii="Arial" w:hAnsi="Arial" w:cs="Arial"/>
          <w:bCs/>
          <w:szCs w:val="22"/>
          <w:lang w:bidi="en-US"/>
        </w:rPr>
      </w:pPr>
    </w:p>
    <w:p w14:paraId="5439B5FD" w14:textId="77777777" w:rsidR="003E72D1" w:rsidRDefault="003E72D1" w:rsidP="003E72D1">
      <w:pPr>
        <w:jc w:val="both"/>
        <w:rPr>
          <w:rFonts w:ascii="Arial" w:hAnsi="Arial" w:cs="Arial"/>
          <w:bCs/>
          <w:szCs w:val="22"/>
          <w:lang w:bidi="en-US"/>
        </w:rPr>
      </w:pPr>
      <w:r>
        <w:rPr>
          <w:rFonts w:ascii="Arial" w:hAnsi="Arial" w:cs="Arial"/>
          <w:bCs/>
          <w:szCs w:val="22"/>
          <w:lang w:bidi="en-US"/>
        </w:rPr>
        <w:t>The Network Rail team wants you to:</w:t>
      </w:r>
    </w:p>
    <w:p w14:paraId="45079622" w14:textId="77777777" w:rsidR="003E72D1" w:rsidRPr="002C59DD" w:rsidRDefault="003E72D1" w:rsidP="003E72D1">
      <w:pPr>
        <w:ind w:left="1004"/>
        <w:jc w:val="both"/>
        <w:rPr>
          <w:rFonts w:ascii="Arial" w:hAnsi="Arial" w:cs="Arial"/>
          <w:bCs/>
          <w:szCs w:val="22"/>
          <w:lang w:bidi="en-US"/>
        </w:rPr>
      </w:pPr>
    </w:p>
    <w:p w14:paraId="4F176D6B" w14:textId="77777777" w:rsidR="003E72D1" w:rsidRDefault="003E72D1" w:rsidP="003E72D1">
      <w:pPr>
        <w:numPr>
          <w:ilvl w:val="0"/>
          <w:numId w:val="17"/>
        </w:numPr>
        <w:jc w:val="both"/>
        <w:rPr>
          <w:rFonts w:ascii="Arial" w:hAnsi="Arial" w:cs="Arial"/>
        </w:rPr>
      </w:pPr>
      <w:r>
        <w:rPr>
          <w:rFonts w:ascii="Arial" w:hAnsi="Arial" w:cs="Arial"/>
          <w:b/>
        </w:rPr>
        <w:t>Design and e</w:t>
      </w:r>
      <w:r w:rsidRPr="002C59DD">
        <w:rPr>
          <w:rFonts w:ascii="Arial" w:hAnsi="Arial" w:cs="Arial"/>
          <w:b/>
        </w:rPr>
        <w:t xml:space="preserve">ngineer </w:t>
      </w:r>
      <w:r w:rsidRPr="002C59DD">
        <w:rPr>
          <w:rFonts w:ascii="Arial" w:hAnsi="Arial" w:cs="Arial"/>
          <w:b/>
          <w:u w:val="single"/>
        </w:rPr>
        <w:t>ONE</w:t>
      </w:r>
      <w:r w:rsidRPr="002C59DD">
        <w:rPr>
          <w:rFonts w:ascii="Arial" w:hAnsi="Arial" w:cs="Arial"/>
        </w:rPr>
        <w:t xml:space="preserve"> </w:t>
      </w:r>
      <w:r>
        <w:rPr>
          <w:rFonts w:ascii="Arial" w:hAnsi="Arial" w:cs="Arial"/>
        </w:rPr>
        <w:t xml:space="preserve">prototype which will help manage one aspect of increased passenger use on their stations. Your design </w:t>
      </w:r>
      <w:r w:rsidRPr="00F731AA">
        <w:rPr>
          <w:rFonts w:ascii="Arial" w:hAnsi="Arial" w:cs="Arial"/>
          <w:b/>
          <w:bCs/>
        </w:rPr>
        <w:t>MUST</w:t>
      </w:r>
      <w:r>
        <w:rPr>
          <w:rFonts w:ascii="Arial" w:hAnsi="Arial" w:cs="Arial"/>
        </w:rPr>
        <w:t xml:space="preserve"> include at least one electronic circuit.</w:t>
      </w:r>
    </w:p>
    <w:p w14:paraId="50CD7E42" w14:textId="77777777" w:rsidR="003E72D1" w:rsidRDefault="003E72D1" w:rsidP="003E72D1">
      <w:pPr>
        <w:pStyle w:val="ListParagraph"/>
        <w:rPr>
          <w:rFonts w:ascii="Arial" w:hAnsi="Arial" w:cs="Arial"/>
          <w:lang w:val="en-GB"/>
        </w:rPr>
      </w:pPr>
    </w:p>
    <w:p w14:paraId="76718264" w14:textId="77777777" w:rsidR="003E72D1" w:rsidRPr="002C59DD" w:rsidRDefault="003E72D1" w:rsidP="003E72D1">
      <w:pPr>
        <w:numPr>
          <w:ilvl w:val="0"/>
          <w:numId w:val="17"/>
        </w:numPr>
        <w:jc w:val="both"/>
        <w:rPr>
          <w:rFonts w:ascii="Arial" w:hAnsi="Arial" w:cs="Arial"/>
        </w:rPr>
      </w:pPr>
      <w:r w:rsidRPr="00B429DC">
        <w:rPr>
          <w:rFonts w:ascii="Arial" w:hAnsi="Arial" w:cs="Arial"/>
          <w:b/>
        </w:rPr>
        <w:t>Complete</w:t>
      </w:r>
      <w:r>
        <w:rPr>
          <w:rFonts w:ascii="Arial" w:hAnsi="Arial" w:cs="Arial"/>
        </w:rPr>
        <w:t xml:space="preserve"> the planning and events log to show how you have designed your idea, and solved problems and worked as a team throughout the project.</w:t>
      </w:r>
    </w:p>
    <w:p w14:paraId="7BA41D0D" w14:textId="77777777" w:rsidR="003E72D1" w:rsidRPr="002C59DD" w:rsidRDefault="003E72D1" w:rsidP="003E72D1">
      <w:pPr>
        <w:jc w:val="both"/>
        <w:rPr>
          <w:rFonts w:ascii="Arial" w:hAnsi="Arial" w:cs="Arial"/>
        </w:rPr>
      </w:pPr>
    </w:p>
    <w:p w14:paraId="61FB7D1F" w14:textId="77777777" w:rsidR="003E72D1" w:rsidRPr="008C35C1" w:rsidRDefault="003E72D1" w:rsidP="003E72D1">
      <w:pPr>
        <w:numPr>
          <w:ilvl w:val="0"/>
          <w:numId w:val="17"/>
        </w:numPr>
        <w:jc w:val="both"/>
        <w:rPr>
          <w:rFonts w:ascii="Arial" w:hAnsi="Arial" w:cs="Arial"/>
        </w:rPr>
      </w:pPr>
      <w:r w:rsidRPr="002C59DD">
        <w:rPr>
          <w:rFonts w:ascii="Arial" w:hAnsi="Arial" w:cs="Arial"/>
          <w:b/>
        </w:rPr>
        <w:t xml:space="preserve">Present </w:t>
      </w:r>
      <w:r w:rsidRPr="00462AB2">
        <w:rPr>
          <w:rFonts w:ascii="Arial" w:hAnsi="Arial" w:cs="Arial"/>
        </w:rPr>
        <w:t xml:space="preserve">your prototype to the IET </w:t>
      </w:r>
      <w:r>
        <w:rPr>
          <w:rFonts w:ascii="Arial" w:hAnsi="Arial" w:cs="Arial"/>
        </w:rPr>
        <w:t>Network Rail judge</w:t>
      </w:r>
      <w:r w:rsidRPr="00462AB2">
        <w:rPr>
          <w:rFonts w:ascii="Arial" w:hAnsi="Arial" w:cs="Arial"/>
        </w:rPr>
        <w:t>(s).</w:t>
      </w:r>
    </w:p>
    <w:p w14:paraId="07FC02C7" w14:textId="77777777" w:rsidR="003E72D1" w:rsidRDefault="003E72D1" w:rsidP="003E72D1">
      <w:pPr>
        <w:jc w:val="both"/>
        <w:rPr>
          <w:rFonts w:ascii="Arial" w:hAnsi="Arial" w:cs="Arial"/>
          <w:bCs/>
          <w:szCs w:val="22"/>
          <w:lang w:bidi="en-US"/>
        </w:rPr>
      </w:pPr>
    </w:p>
    <w:p w14:paraId="6A035113" w14:textId="77777777" w:rsidR="003E72D1" w:rsidRDefault="003E72D1" w:rsidP="003E72D1">
      <w:pPr>
        <w:ind w:left="284" w:right="275"/>
        <w:jc w:val="both"/>
        <w:rPr>
          <w:rFonts w:ascii="Arial" w:hAnsi="Arial" w:cs="Arial"/>
          <w:bCs/>
          <w:szCs w:val="22"/>
          <w:lang w:bidi="en-US"/>
        </w:rPr>
      </w:pPr>
    </w:p>
    <w:p w14:paraId="1C4A3C5E" w14:textId="77777777" w:rsidR="003E72D1" w:rsidRDefault="003E72D1" w:rsidP="003E72D1">
      <w:pPr>
        <w:ind w:left="284" w:right="275"/>
        <w:jc w:val="both"/>
        <w:rPr>
          <w:rFonts w:ascii="Arial" w:hAnsi="Arial" w:cs="Arial"/>
          <w:bCs/>
          <w:szCs w:val="22"/>
          <w:lang w:bidi="en-US"/>
        </w:rPr>
      </w:pPr>
    </w:p>
    <w:p w14:paraId="66FA9C4A" w14:textId="77777777" w:rsidR="003E72D1" w:rsidRDefault="003E72D1" w:rsidP="003E72D1">
      <w:pPr>
        <w:ind w:left="284" w:right="275"/>
        <w:jc w:val="both"/>
        <w:rPr>
          <w:rFonts w:ascii="Arial" w:hAnsi="Arial" w:cs="Arial"/>
          <w:bCs/>
          <w:szCs w:val="22"/>
          <w:lang w:bidi="en-US"/>
        </w:rPr>
      </w:pPr>
      <w:r>
        <w:rPr>
          <w:rFonts w:ascii="Arial" w:hAnsi="Arial" w:cs="Arial"/>
          <w:bCs/>
          <w:szCs w:val="22"/>
          <w:lang w:bidi="en-US"/>
        </w:rPr>
        <w:t>You will need to demonstrate the skills and attitudes we are looking for so:</w:t>
      </w:r>
    </w:p>
    <w:p w14:paraId="374AC14A" w14:textId="77777777" w:rsidR="003E72D1" w:rsidRDefault="003E72D1" w:rsidP="003E72D1">
      <w:pPr>
        <w:ind w:left="284" w:right="275"/>
        <w:jc w:val="both"/>
        <w:rPr>
          <w:rFonts w:ascii="Arial" w:hAnsi="Arial" w:cs="Arial"/>
          <w:bCs/>
          <w:szCs w:val="22"/>
          <w:lang w:bidi="en-US"/>
        </w:rPr>
      </w:pPr>
    </w:p>
    <w:p w14:paraId="49E5F7C4" w14:textId="77777777" w:rsidR="003E72D1" w:rsidRDefault="003E72D1" w:rsidP="003E72D1">
      <w:pPr>
        <w:pStyle w:val="ListParagraph"/>
        <w:numPr>
          <w:ilvl w:val="0"/>
          <w:numId w:val="14"/>
        </w:numPr>
        <w:ind w:left="1276" w:right="275" w:hanging="567"/>
        <w:jc w:val="both"/>
        <w:rPr>
          <w:rFonts w:ascii="Arial" w:hAnsi="Arial" w:cs="Arial"/>
          <w:bCs/>
          <w:szCs w:val="22"/>
          <w:lang w:val="en-GB" w:bidi="en-US"/>
        </w:rPr>
      </w:pPr>
      <w:r w:rsidRPr="00F04A88">
        <w:rPr>
          <w:rFonts w:ascii="Arial" w:hAnsi="Arial" w:cs="Arial"/>
          <w:bCs/>
          <w:szCs w:val="22"/>
          <w:lang w:val="en-GB" w:bidi="en-US"/>
        </w:rPr>
        <w:t>be creative;</w:t>
      </w:r>
    </w:p>
    <w:p w14:paraId="165F09C6" w14:textId="77777777" w:rsidR="003E72D1" w:rsidRDefault="003E72D1" w:rsidP="003E72D1">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plan carefully;</w:t>
      </w:r>
    </w:p>
    <w:p w14:paraId="5706B62A" w14:textId="77777777" w:rsidR="003E72D1" w:rsidRDefault="003E72D1" w:rsidP="003E72D1">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work within the resources and the budget available;</w:t>
      </w:r>
    </w:p>
    <w:p w14:paraId="37873CCE" w14:textId="77777777" w:rsidR="003E72D1" w:rsidRDefault="003E72D1" w:rsidP="003E72D1">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be realistic about what is achievable in the time available;</w:t>
      </w:r>
    </w:p>
    <w:p w14:paraId="5A34729E" w14:textId="77777777" w:rsidR="003E72D1" w:rsidRDefault="003E72D1" w:rsidP="003E72D1">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be resilient and persevere with problems;</w:t>
      </w:r>
    </w:p>
    <w:p w14:paraId="291DF1B0" w14:textId="77777777" w:rsidR="003E72D1" w:rsidRDefault="003E72D1" w:rsidP="003E72D1">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record your thinking;</w:t>
      </w:r>
    </w:p>
    <w:p w14:paraId="7CCDC20D" w14:textId="77777777" w:rsidR="003E72D1" w:rsidRPr="00F04A88" w:rsidRDefault="003E72D1" w:rsidP="003E72D1">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keep to strict deadlines.</w:t>
      </w:r>
    </w:p>
    <w:p w14:paraId="7C9A7A1C" w14:textId="77777777" w:rsidR="003E72D1" w:rsidRPr="00607FA9" w:rsidRDefault="003E72D1" w:rsidP="003E72D1">
      <w:pPr>
        <w:jc w:val="both"/>
        <w:rPr>
          <w:rFonts w:ascii="Arial" w:hAnsi="Arial" w:cs="Arial"/>
          <w:bCs/>
          <w:szCs w:val="22"/>
          <w:lang w:bidi="en-US"/>
        </w:rPr>
      </w:pPr>
    </w:p>
    <w:p w14:paraId="4D4B7B15" w14:textId="77777777" w:rsidR="003E72D1" w:rsidRPr="00607FA9" w:rsidRDefault="003E72D1" w:rsidP="003E72D1">
      <w:pPr>
        <w:rPr>
          <w:rFonts w:ascii="Arial" w:hAnsi="Arial" w:cs="Arial"/>
        </w:rPr>
      </w:pPr>
    </w:p>
    <w:p w14:paraId="63BDB8A8" w14:textId="77777777" w:rsidR="003E72D1" w:rsidRPr="00A84D89" w:rsidRDefault="003E72D1" w:rsidP="003E72D1">
      <w:pPr>
        <w:rPr>
          <w:rFonts w:ascii="Arial" w:hAnsi="Arial" w:cs="Arial"/>
          <w:u w:val="single"/>
        </w:rPr>
      </w:pPr>
      <w:r w:rsidRPr="00A84D89">
        <w:rPr>
          <w:rFonts w:ascii="Arial" w:hAnsi="Arial" w:cs="Arial"/>
          <w:b/>
          <w:u w:val="single"/>
        </w:rPr>
        <w:t>Considerations:</w:t>
      </w:r>
    </w:p>
    <w:p w14:paraId="0061F1AE" w14:textId="77777777" w:rsidR="003E72D1" w:rsidRPr="00607FA9" w:rsidRDefault="003E72D1" w:rsidP="003E72D1">
      <w:pPr>
        <w:spacing w:before="120" w:after="120"/>
        <w:rPr>
          <w:rFonts w:ascii="Arial" w:hAnsi="Arial" w:cs="Arial"/>
        </w:rPr>
      </w:pPr>
    </w:p>
    <w:p w14:paraId="48816239" w14:textId="77777777" w:rsidR="003E72D1" w:rsidRPr="008C35C1" w:rsidRDefault="003E72D1" w:rsidP="003E72D1">
      <w:pPr>
        <w:pStyle w:val="ListParagraph"/>
        <w:numPr>
          <w:ilvl w:val="0"/>
          <w:numId w:val="18"/>
        </w:numPr>
        <w:tabs>
          <w:tab w:val="left" w:pos="1276"/>
        </w:tabs>
        <w:spacing w:before="120" w:after="120" w:line="259" w:lineRule="auto"/>
        <w:ind w:left="1276" w:hanging="567"/>
        <w:rPr>
          <w:rFonts w:ascii="Arial" w:hAnsi="Arial" w:cs="Arial"/>
        </w:rPr>
      </w:pPr>
      <w:r>
        <w:rPr>
          <w:rFonts w:ascii="Arial" w:hAnsi="Arial" w:cs="Arial"/>
        </w:rPr>
        <w:t xml:space="preserve">Energy </w:t>
      </w:r>
      <w:r w:rsidRPr="008C35C1">
        <w:rPr>
          <w:rFonts w:ascii="Arial" w:hAnsi="Arial" w:cs="Arial"/>
        </w:rPr>
        <w:t xml:space="preserve">– </w:t>
      </w:r>
      <w:r>
        <w:rPr>
          <w:rFonts w:ascii="Arial" w:hAnsi="Arial" w:cs="Arial"/>
        </w:rPr>
        <w:t>how can we decrease the amount used and what sources do we have available to us?</w:t>
      </w:r>
      <w:r w:rsidRPr="008C35C1">
        <w:rPr>
          <w:rFonts w:ascii="Arial" w:hAnsi="Arial" w:cs="Arial"/>
        </w:rPr>
        <w:t xml:space="preserve"> </w:t>
      </w:r>
    </w:p>
    <w:p w14:paraId="26A1FF86" w14:textId="77777777" w:rsidR="003E72D1" w:rsidRDefault="003E72D1" w:rsidP="003E72D1">
      <w:pPr>
        <w:pStyle w:val="ListParagraph"/>
        <w:numPr>
          <w:ilvl w:val="0"/>
          <w:numId w:val="18"/>
        </w:numPr>
        <w:tabs>
          <w:tab w:val="left" w:pos="1276"/>
        </w:tabs>
        <w:spacing w:before="120" w:after="120" w:line="259" w:lineRule="auto"/>
        <w:ind w:left="1276" w:hanging="567"/>
        <w:rPr>
          <w:rFonts w:ascii="Arial" w:hAnsi="Arial" w:cs="Arial"/>
        </w:rPr>
      </w:pPr>
      <w:r>
        <w:rPr>
          <w:rFonts w:ascii="Arial" w:hAnsi="Arial" w:cs="Arial"/>
        </w:rPr>
        <w:t>Sustainability – what materials can we use to ensure we are not contributing to global environmental issues?</w:t>
      </w:r>
    </w:p>
    <w:p w14:paraId="2FD47F3D" w14:textId="77777777" w:rsidR="003E72D1" w:rsidRDefault="003E72D1" w:rsidP="003E72D1">
      <w:pPr>
        <w:pStyle w:val="ListParagraph"/>
        <w:numPr>
          <w:ilvl w:val="0"/>
          <w:numId w:val="18"/>
        </w:numPr>
        <w:tabs>
          <w:tab w:val="left" w:pos="1276"/>
        </w:tabs>
        <w:spacing w:before="120" w:after="120" w:line="259" w:lineRule="auto"/>
        <w:ind w:left="1276" w:hanging="567"/>
        <w:rPr>
          <w:rFonts w:ascii="Arial" w:hAnsi="Arial" w:cs="Arial"/>
        </w:rPr>
      </w:pPr>
      <w:r>
        <w:rPr>
          <w:rFonts w:ascii="Arial" w:hAnsi="Arial" w:cs="Arial"/>
        </w:rPr>
        <w:t>Capacity for growth – how can we make sure we can continue to increase the number of passengers?</w:t>
      </w:r>
    </w:p>
    <w:p w14:paraId="06220C8C" w14:textId="1F715A8B" w:rsidR="003E72D1" w:rsidRDefault="003E72D1" w:rsidP="003E72D1">
      <w:r>
        <w:br w:type="page"/>
      </w:r>
    </w:p>
    <w:p w14:paraId="1F7788FF" w14:textId="77777777" w:rsidR="003E72D1" w:rsidRDefault="003E72D1" w:rsidP="003E72D1">
      <w:pPr>
        <w:pStyle w:val="Heading1"/>
        <w:numPr>
          <w:ilvl w:val="0"/>
          <w:numId w:val="41"/>
        </w:numPr>
        <w:tabs>
          <w:tab w:val="clear" w:pos="0"/>
        </w:tabs>
        <w:ind w:left="709" w:hanging="709"/>
      </w:pPr>
      <w:r>
        <w:lastRenderedPageBreak/>
        <w:t>Checklist</w:t>
      </w:r>
    </w:p>
    <w:p w14:paraId="47CF6E6F" w14:textId="77777777" w:rsidR="003E72D1" w:rsidRPr="00AE0B90" w:rsidRDefault="003E72D1" w:rsidP="003E72D1">
      <w:pPr>
        <w:rPr>
          <w:lang w:eastAsia="ar-SA"/>
        </w:rPr>
      </w:pPr>
    </w:p>
    <w:tbl>
      <w:tblPr>
        <w:tblW w:w="0" w:type="auto"/>
        <w:tblInd w:w="108" w:type="dxa"/>
        <w:tblLayout w:type="fixed"/>
        <w:tblLook w:val="0000" w:firstRow="0" w:lastRow="0" w:firstColumn="0" w:lastColumn="0" w:noHBand="0" w:noVBand="0"/>
      </w:tblPr>
      <w:tblGrid>
        <w:gridCol w:w="4282"/>
        <w:gridCol w:w="5528"/>
      </w:tblGrid>
      <w:tr w:rsidR="003E72D1" w14:paraId="1DF5EAE4" w14:textId="77777777" w:rsidTr="003C256C">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7BCC8352" w14:textId="77777777" w:rsidR="003E72D1" w:rsidRPr="00C92BA9" w:rsidRDefault="003E72D1" w:rsidP="003C256C">
            <w:pPr>
              <w:snapToGrid w:val="0"/>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FD6C950" w14:textId="77777777" w:rsidR="003E72D1" w:rsidRPr="00C92BA9" w:rsidRDefault="003E72D1" w:rsidP="003C256C">
            <w:pPr>
              <w:snapToGrid w:val="0"/>
              <w:jc w:val="center"/>
              <w:rPr>
                <w:rFonts w:eastAsia="Times New Roman" w:cstheme="minorHAnsi"/>
                <w:b/>
                <w:bCs/>
                <w:color w:val="000000"/>
              </w:rPr>
            </w:pPr>
            <w:r w:rsidRPr="00C92BA9">
              <w:rPr>
                <w:rFonts w:eastAsia="Times New Roman" w:cstheme="minorHAnsi"/>
                <w:b/>
                <w:bCs/>
                <w:color w:val="000000"/>
              </w:rPr>
              <w:t>Notes</w:t>
            </w:r>
          </w:p>
        </w:tc>
      </w:tr>
      <w:tr w:rsidR="003E72D1" w14:paraId="151111B5"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E40E4CC"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Team n</w:t>
            </w:r>
            <w:r>
              <w:rPr>
                <w:rFonts w:eastAsia="Times New Roman" w:cstheme="minorHAnsi"/>
                <w:color w:val="000000"/>
              </w:rPr>
              <w:t>umber sign</w:t>
            </w:r>
            <w:r w:rsidRPr="00C92BA9">
              <w:rPr>
                <w:rFonts w:eastAsia="Times New Roman" w:cstheme="minorHAnsi"/>
                <w:color w:val="000000"/>
              </w:rPr>
              <w:t xml:space="preserv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65A40" w14:textId="00924AA9"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 xml:space="preserve">1 per </w:t>
            </w:r>
            <w:r>
              <w:rPr>
                <w:rFonts w:eastAsia="Times New Roman" w:cstheme="minorHAnsi"/>
                <w:color w:val="000000"/>
              </w:rPr>
              <w:t>table</w:t>
            </w:r>
          </w:p>
        </w:tc>
      </w:tr>
      <w:tr w:rsidR="003E72D1" w14:paraId="25B93402"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AE11908" w14:textId="77777777" w:rsidR="003E72D1" w:rsidRPr="00C92BA9" w:rsidRDefault="003E72D1" w:rsidP="003C256C">
            <w:pPr>
              <w:snapToGrid w:val="0"/>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8A1E4D" w14:textId="3C2D0780"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 xml:space="preserve">1 per </w:t>
            </w:r>
            <w:r>
              <w:rPr>
                <w:rFonts w:eastAsia="Times New Roman" w:cstheme="minorHAnsi"/>
                <w:color w:val="000000"/>
              </w:rPr>
              <w:t>table</w:t>
            </w:r>
          </w:p>
        </w:tc>
      </w:tr>
      <w:tr w:rsidR="003E72D1" w14:paraId="2B2701A9"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D0D07DE"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F3B302"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1 per table</w:t>
            </w:r>
          </w:p>
        </w:tc>
      </w:tr>
      <w:tr w:rsidR="003E72D1" w14:paraId="175DD09D"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2777123" w14:textId="77777777" w:rsidR="003E72D1" w:rsidRPr="00C92BA9" w:rsidRDefault="003E72D1" w:rsidP="003C256C">
            <w:pPr>
              <w:snapToGrid w:val="0"/>
              <w:rPr>
                <w:rFonts w:eastAsia="Times New Roman" w:cstheme="minorHAnsi"/>
                <w:color w:val="000000"/>
              </w:rPr>
            </w:pPr>
            <w:r>
              <w:rPr>
                <w:rFonts w:eastAsia="Times New Roman" w:cstheme="minorHAnsi"/>
                <w:color w:val="000000"/>
              </w:rPr>
              <w:t>Accounts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3BFCCC" w14:textId="77777777" w:rsidR="003E72D1" w:rsidRPr="00C92BA9" w:rsidRDefault="003E72D1" w:rsidP="003C256C">
            <w:pPr>
              <w:snapToGrid w:val="0"/>
              <w:rPr>
                <w:rFonts w:eastAsia="Times New Roman" w:cstheme="minorHAnsi"/>
                <w:color w:val="000000"/>
              </w:rPr>
            </w:pPr>
            <w:r>
              <w:rPr>
                <w:rFonts w:eastAsia="Times New Roman" w:cstheme="minorHAnsi"/>
                <w:color w:val="000000"/>
              </w:rPr>
              <w:t>1 per table</w:t>
            </w:r>
          </w:p>
        </w:tc>
      </w:tr>
      <w:tr w:rsidR="003E72D1" w14:paraId="328170E5"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518DAD9" w14:textId="77777777" w:rsidR="003E72D1" w:rsidRPr="00C92BA9" w:rsidRDefault="003E72D1" w:rsidP="003C256C">
            <w:pPr>
              <w:snapToGrid w:val="0"/>
              <w:rPr>
                <w:rFonts w:eastAsia="Times New Roman" w:cstheme="minorHAnsi"/>
                <w:color w:val="000000"/>
              </w:rPr>
            </w:pPr>
            <w:r>
              <w:rPr>
                <w:rFonts w:eastAsia="Times New Roman" w:cstheme="minorHAnsi"/>
                <w:color w:val="000000"/>
              </w:rPr>
              <w:t>A3 Planning and</w:t>
            </w:r>
            <w:r w:rsidRPr="00C92BA9">
              <w:rPr>
                <w:rFonts w:eastAsia="Times New Roman" w:cstheme="minorHAnsi"/>
                <w:color w:val="000000"/>
              </w:rPr>
              <w:t xml:space="preserve"> </w:t>
            </w:r>
            <w:r>
              <w:rPr>
                <w:rFonts w:eastAsia="Times New Roman" w:cstheme="minorHAnsi"/>
                <w:color w:val="000000"/>
              </w:rPr>
              <w:t>Events Log</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907912"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1 per table</w:t>
            </w:r>
          </w:p>
        </w:tc>
      </w:tr>
      <w:tr w:rsidR="003E72D1" w14:paraId="112758BE"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983E0B6" w14:textId="6DEBCEB7" w:rsidR="003E72D1" w:rsidRPr="00C92BA9" w:rsidRDefault="003E72D1" w:rsidP="003C256C">
            <w:pPr>
              <w:snapToGrid w:val="0"/>
              <w:rPr>
                <w:rFonts w:cstheme="minorHAnsi"/>
                <w:color w:val="000000"/>
              </w:rPr>
            </w:pPr>
            <w:r w:rsidRPr="00C92BA9">
              <w:rPr>
                <w:rFonts w:cstheme="minorHAnsi"/>
                <w:color w:val="000000"/>
              </w:rPr>
              <w:t xml:space="preserve">Faraday </w:t>
            </w:r>
            <w:r>
              <w:rPr>
                <w:rFonts w:cstheme="minorHAnsi"/>
                <w:color w:val="000000"/>
              </w:rPr>
              <w:t>credit card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507864" w14:textId="79F40F69" w:rsidR="003E72D1" w:rsidRPr="00C92BA9" w:rsidRDefault="003E72D1" w:rsidP="003C256C">
            <w:pPr>
              <w:snapToGrid w:val="0"/>
              <w:rPr>
                <w:rFonts w:eastAsia="Times New Roman" w:cstheme="minorHAnsi"/>
                <w:color w:val="000000"/>
              </w:rPr>
            </w:pPr>
            <w:r>
              <w:rPr>
                <w:rFonts w:eastAsia="Times New Roman" w:cstheme="minorHAnsi"/>
                <w:color w:val="000000"/>
              </w:rPr>
              <w:t>1 per table (120 Faraday spend limit)</w:t>
            </w:r>
          </w:p>
        </w:tc>
      </w:tr>
      <w:tr w:rsidR="003E72D1" w14:paraId="1C336074" w14:textId="77777777" w:rsidTr="003E72D1">
        <w:trPr>
          <w:trHeight w:val="300"/>
        </w:trPr>
        <w:tc>
          <w:tcPr>
            <w:tcW w:w="4282" w:type="dxa"/>
            <w:tcBorders>
              <w:top w:val="single" w:sz="4" w:space="0" w:color="000000"/>
              <w:left w:val="single" w:sz="4" w:space="0" w:color="000000"/>
              <w:bottom w:val="single" w:sz="4" w:space="0" w:color="000000"/>
            </w:tcBorders>
            <w:shd w:val="clear" w:color="auto" w:fill="auto"/>
          </w:tcPr>
          <w:p w14:paraId="2D841E48" w14:textId="77777777" w:rsidR="003E72D1" w:rsidRPr="00C92BA9" w:rsidRDefault="003E72D1" w:rsidP="003E72D1">
            <w:pPr>
              <w:snapToGrid w:val="0"/>
              <w:rPr>
                <w:rFonts w:cstheme="minorHAnsi"/>
                <w:color w:val="000000"/>
              </w:rPr>
            </w:pPr>
            <w:r>
              <w:rPr>
                <w:rFonts w:cstheme="minorHAnsi"/>
                <w:color w:val="000000"/>
              </w:rPr>
              <w:t>Engineering apprenticeship pack</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8A7EE8" w14:textId="77777777" w:rsidR="003E72D1" w:rsidRPr="007305AE" w:rsidRDefault="003E72D1" w:rsidP="003C256C">
            <w:pPr>
              <w:snapToGrid w:val="0"/>
              <w:rPr>
                <w:rFonts w:eastAsia="Times New Roman" w:cstheme="minorHAnsi"/>
                <w:bCs/>
                <w:color w:val="000000"/>
              </w:rPr>
            </w:pPr>
            <w:r w:rsidRPr="007305AE">
              <w:rPr>
                <w:rFonts w:eastAsia="Times New Roman" w:cstheme="minorHAnsi"/>
                <w:bCs/>
                <w:color w:val="000000"/>
              </w:rPr>
              <w:t>1 per table – box contains 2AA battery pack with battery snap, 3 x crocodile leads,</w:t>
            </w:r>
            <w:r>
              <w:rPr>
                <w:rFonts w:eastAsia="Times New Roman" w:cstheme="minorHAnsi"/>
                <w:bCs/>
                <w:color w:val="000000"/>
              </w:rPr>
              <w:t xml:space="preserve"> piezo buzzer and light dependent resistor.</w:t>
            </w:r>
          </w:p>
        </w:tc>
      </w:tr>
      <w:tr w:rsidR="003E72D1" w14:paraId="61580E45" w14:textId="77777777" w:rsidTr="003C256C">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7A07F144" w14:textId="77777777" w:rsidR="003E72D1" w:rsidRPr="00C92BA9" w:rsidRDefault="003E72D1" w:rsidP="003C256C">
            <w:pPr>
              <w:snapToGrid w:val="0"/>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DBFC793" w14:textId="77777777" w:rsidR="003E72D1" w:rsidRPr="00C92BA9" w:rsidRDefault="003E72D1" w:rsidP="003C256C">
            <w:pPr>
              <w:snapToGrid w:val="0"/>
              <w:jc w:val="center"/>
              <w:rPr>
                <w:rFonts w:eastAsia="Times New Roman" w:cstheme="minorHAnsi"/>
                <w:b/>
                <w:bCs/>
                <w:color w:val="000000"/>
              </w:rPr>
            </w:pPr>
            <w:r w:rsidRPr="00C92BA9">
              <w:rPr>
                <w:rFonts w:eastAsia="Times New Roman" w:cstheme="minorHAnsi"/>
                <w:b/>
                <w:bCs/>
                <w:color w:val="000000"/>
              </w:rPr>
              <w:t>Notes</w:t>
            </w:r>
          </w:p>
        </w:tc>
      </w:tr>
      <w:tr w:rsidR="003E72D1" w14:paraId="575337B4" w14:textId="77777777" w:rsidTr="003E72D1">
        <w:trPr>
          <w:trHeight w:val="300"/>
        </w:trPr>
        <w:tc>
          <w:tcPr>
            <w:tcW w:w="4282" w:type="dxa"/>
            <w:tcBorders>
              <w:top w:val="single" w:sz="4" w:space="0" w:color="000000"/>
              <w:left w:val="single" w:sz="4" w:space="0" w:color="000000"/>
              <w:bottom w:val="single" w:sz="4" w:space="0" w:color="000000"/>
            </w:tcBorders>
            <w:shd w:val="clear" w:color="auto" w:fill="auto"/>
          </w:tcPr>
          <w:p w14:paraId="0A284BEE" w14:textId="77777777" w:rsidR="003E72D1" w:rsidRPr="00C92BA9" w:rsidRDefault="003E72D1" w:rsidP="003E72D1">
            <w:pPr>
              <w:snapToGrid w:val="0"/>
              <w:rPr>
                <w:rFonts w:eastAsia="Times New Roman" w:cstheme="minorHAnsi"/>
                <w:color w:val="000000"/>
              </w:rPr>
            </w:pPr>
            <w:r w:rsidRPr="00C92BA9">
              <w:rPr>
                <w:rFonts w:eastAsia="Times New Roman" w:cstheme="minorHAnsi"/>
                <w:color w:val="000000"/>
              </w:rPr>
              <w:t>Presentation - hard and soft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F59B4A"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Best to bring on your own laptop and presentation and video on a memory stick</w:t>
            </w:r>
          </w:p>
        </w:tc>
      </w:tr>
      <w:tr w:rsidR="003E72D1" w14:paraId="652B7C84"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E8CDBB8"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Clicker for PowerPoint presentation</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D5E7D3"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Carry spare batteries</w:t>
            </w:r>
          </w:p>
        </w:tc>
      </w:tr>
      <w:tr w:rsidR="003E72D1" w14:paraId="5A71AAAD"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054BF53" w14:textId="77777777" w:rsidR="003E72D1" w:rsidRPr="00C92BA9" w:rsidRDefault="003E72D1" w:rsidP="003C256C">
            <w:pPr>
              <w:snapToGrid w:val="0"/>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3CB827"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 xml:space="preserve">1 per event </w:t>
            </w:r>
          </w:p>
        </w:tc>
      </w:tr>
      <w:tr w:rsidR="003E72D1" w14:paraId="43D5160C" w14:textId="77777777" w:rsidTr="003E72D1">
        <w:trPr>
          <w:trHeight w:val="300"/>
        </w:trPr>
        <w:tc>
          <w:tcPr>
            <w:tcW w:w="4282" w:type="dxa"/>
            <w:tcBorders>
              <w:top w:val="single" w:sz="4" w:space="0" w:color="000000"/>
              <w:left w:val="single" w:sz="4" w:space="0" w:color="000000"/>
              <w:bottom w:val="single" w:sz="4" w:space="0" w:color="000000"/>
            </w:tcBorders>
            <w:shd w:val="clear" w:color="auto" w:fill="auto"/>
          </w:tcPr>
          <w:p w14:paraId="55AD8803" w14:textId="34091259" w:rsidR="003E72D1" w:rsidRPr="00C92BA9" w:rsidRDefault="003E72D1" w:rsidP="003E72D1">
            <w:pPr>
              <w:snapToGrid w:val="0"/>
              <w:rPr>
                <w:rFonts w:cstheme="minorHAnsi"/>
                <w:color w:val="000000"/>
              </w:rPr>
            </w:pPr>
            <w:r>
              <w:rPr>
                <w:rFonts w:cstheme="minorHAnsi"/>
                <w:color w:val="000000"/>
              </w:rPr>
              <w:t>Stickers – red and yellow</w:t>
            </w:r>
            <w:r w:rsidR="00CA39FE">
              <w:rPr>
                <w:rFonts w:cstheme="minorHAnsi"/>
                <w:color w:val="000000"/>
              </w:rPr>
              <w:t xml:space="preserve"> (if using)</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47BAC5" w14:textId="77777777" w:rsidR="003E72D1" w:rsidRPr="00C92BA9" w:rsidRDefault="003E72D1" w:rsidP="003C256C">
            <w:pPr>
              <w:snapToGrid w:val="0"/>
              <w:rPr>
                <w:rFonts w:eastAsia="Times New Roman" w:cstheme="minorHAnsi"/>
                <w:color w:val="000000"/>
              </w:rPr>
            </w:pPr>
            <w:r>
              <w:rPr>
                <w:rFonts w:eastAsia="Times New Roman" w:cstheme="minorHAnsi"/>
                <w:color w:val="000000"/>
              </w:rPr>
              <w:t>1 of each colour for each team. Red sticker for project manager, yellow sticker for accountant.</w:t>
            </w:r>
          </w:p>
        </w:tc>
      </w:tr>
      <w:tr w:rsidR="003E72D1" w14:paraId="2B6C65C9" w14:textId="77777777" w:rsidTr="003C256C">
        <w:trPr>
          <w:trHeight w:val="300"/>
        </w:trPr>
        <w:tc>
          <w:tcPr>
            <w:tcW w:w="4282" w:type="dxa"/>
            <w:tcBorders>
              <w:left w:val="single" w:sz="4" w:space="0" w:color="000000"/>
              <w:bottom w:val="single" w:sz="4" w:space="0" w:color="000000"/>
            </w:tcBorders>
            <w:shd w:val="clear" w:color="auto" w:fill="auto"/>
            <w:vAlign w:val="bottom"/>
          </w:tcPr>
          <w:p w14:paraId="60BB9536"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Clipboard</w:t>
            </w:r>
          </w:p>
        </w:tc>
        <w:tc>
          <w:tcPr>
            <w:tcW w:w="5528" w:type="dxa"/>
            <w:tcBorders>
              <w:left w:val="single" w:sz="4" w:space="0" w:color="000000"/>
              <w:bottom w:val="single" w:sz="4" w:space="0" w:color="000000"/>
              <w:right w:val="single" w:sz="4" w:space="0" w:color="000000"/>
            </w:tcBorders>
            <w:shd w:val="clear" w:color="auto" w:fill="auto"/>
            <w:vAlign w:val="bottom"/>
          </w:tcPr>
          <w:p w14:paraId="17582411" w14:textId="77777777" w:rsidR="003E72D1" w:rsidRPr="00C92BA9" w:rsidRDefault="003E72D1" w:rsidP="003C256C">
            <w:pPr>
              <w:snapToGrid w:val="0"/>
              <w:rPr>
                <w:rFonts w:eastAsia="Times New Roman" w:cstheme="minorHAnsi"/>
                <w:color w:val="000000"/>
              </w:rPr>
            </w:pPr>
            <w:r>
              <w:rPr>
                <w:rFonts w:eastAsia="Times New Roman" w:cstheme="minorHAnsi"/>
                <w:color w:val="000000"/>
              </w:rPr>
              <w:t>For hard copy of presentation, assessment matrix, etc.</w:t>
            </w:r>
          </w:p>
        </w:tc>
      </w:tr>
      <w:tr w:rsidR="003E72D1" w14:paraId="356E2702" w14:textId="77777777" w:rsidTr="003C256C">
        <w:trPr>
          <w:trHeight w:val="300"/>
        </w:trPr>
        <w:tc>
          <w:tcPr>
            <w:tcW w:w="4282" w:type="dxa"/>
            <w:tcBorders>
              <w:left w:val="single" w:sz="4" w:space="0" w:color="000000"/>
              <w:bottom w:val="single" w:sz="4" w:space="0" w:color="000000"/>
            </w:tcBorders>
            <w:shd w:val="clear" w:color="auto" w:fill="auto"/>
            <w:vAlign w:val="bottom"/>
          </w:tcPr>
          <w:p w14:paraId="7889A00A"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14:paraId="52CD9F89"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Up to 3 sheets free per team for presentation notes</w:t>
            </w:r>
          </w:p>
        </w:tc>
      </w:tr>
      <w:tr w:rsidR="003E72D1" w14:paraId="540BD922"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5DDB4234"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 xml:space="preserve">Prizes </w:t>
            </w:r>
            <w:r>
              <w:rPr>
                <w:rFonts w:eastAsia="Times New Roman" w:cstheme="minorHAnsi"/>
                <w:color w:val="000000"/>
              </w:rPr>
              <w:t>(if required)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87B3DC" w14:textId="77777777" w:rsidR="003E72D1" w:rsidRPr="00C92BA9" w:rsidRDefault="003E72D1" w:rsidP="003C256C">
            <w:pPr>
              <w:snapToGrid w:val="0"/>
              <w:rPr>
                <w:rFonts w:eastAsia="Times New Roman" w:cstheme="minorHAnsi"/>
                <w:color w:val="000000"/>
              </w:rPr>
            </w:pPr>
            <w:r>
              <w:rPr>
                <w:rFonts w:eastAsia="Times New Roman" w:cstheme="minorHAnsi"/>
                <w:color w:val="000000"/>
              </w:rPr>
              <w:t>Schools to provide</w:t>
            </w:r>
          </w:p>
        </w:tc>
      </w:tr>
      <w:tr w:rsidR="003E72D1" w14:paraId="18F7606D"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595E1DD"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Certificates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06C66F" w14:textId="77777777" w:rsidR="003E72D1" w:rsidRPr="00C92BA9" w:rsidRDefault="003E72D1" w:rsidP="003C256C">
            <w:pPr>
              <w:snapToGrid w:val="0"/>
              <w:rPr>
                <w:rFonts w:eastAsia="Times New Roman" w:cstheme="minorHAnsi"/>
                <w:color w:val="000000"/>
              </w:rPr>
            </w:pPr>
            <w:r w:rsidRPr="00C92BA9">
              <w:rPr>
                <w:rFonts w:eastAsia="Times New Roman" w:cstheme="minorHAnsi"/>
                <w:color w:val="000000"/>
              </w:rPr>
              <w:t xml:space="preserve">1 per student </w:t>
            </w:r>
          </w:p>
        </w:tc>
      </w:tr>
      <w:tr w:rsidR="003E72D1" w:rsidRPr="00C92BA9" w14:paraId="69D0640F" w14:textId="77777777" w:rsidTr="003C256C">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653AEFBD" w14:textId="77777777" w:rsidR="003E72D1" w:rsidRPr="003B71EF" w:rsidRDefault="003E72D1" w:rsidP="003C256C">
            <w:pPr>
              <w:snapToGrid w:val="0"/>
              <w:jc w:val="center"/>
              <w:rPr>
                <w:rFonts w:eastAsia="Times New Roman" w:cstheme="minorHAnsi"/>
                <w:color w:val="000000"/>
              </w:rPr>
            </w:pPr>
            <w:r w:rsidRPr="003B71EF">
              <w:rPr>
                <w:rFonts w:eastAsia="Times New Roman" w:cstheme="minorHAnsi"/>
                <w:color w:val="000000"/>
              </w:rPr>
              <w:t>Shop</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10C2411" w14:textId="77777777" w:rsidR="003E72D1" w:rsidRPr="003B71EF" w:rsidRDefault="003E72D1" w:rsidP="003C256C">
            <w:pPr>
              <w:snapToGrid w:val="0"/>
              <w:jc w:val="center"/>
              <w:rPr>
                <w:rFonts w:eastAsia="Times New Roman" w:cstheme="minorHAnsi"/>
                <w:color w:val="000000"/>
              </w:rPr>
            </w:pPr>
            <w:r w:rsidRPr="003B71EF">
              <w:rPr>
                <w:rFonts w:eastAsia="Times New Roman" w:cstheme="minorHAnsi"/>
                <w:color w:val="000000"/>
              </w:rPr>
              <w:t>Notes</w:t>
            </w:r>
          </w:p>
        </w:tc>
      </w:tr>
      <w:tr w:rsidR="003E72D1" w:rsidRPr="00C92BA9" w14:paraId="4186F245"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A9B8304" w14:textId="77777777" w:rsidR="003E72D1" w:rsidRPr="003B71EF" w:rsidRDefault="003E72D1" w:rsidP="003C256C">
            <w:pPr>
              <w:snapToGrid w:val="0"/>
              <w:rPr>
                <w:rFonts w:eastAsia="Times New Roman" w:cstheme="minorHAnsi"/>
                <w:color w:val="000000"/>
              </w:rPr>
            </w:pPr>
            <w:r w:rsidRPr="003B71EF">
              <w:rPr>
                <w:rFonts w:eastAsia="Times New Roman" w:cstheme="minorHAnsi"/>
                <w:color w:val="000000"/>
              </w:rPr>
              <w:t>Shop manager account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FE1C0D" w14:textId="5B11B453" w:rsidR="003E72D1" w:rsidRPr="003B71EF" w:rsidRDefault="003E72D1" w:rsidP="003C256C">
            <w:pPr>
              <w:snapToGrid w:val="0"/>
              <w:rPr>
                <w:rFonts w:eastAsia="Times New Roman" w:cstheme="minorHAnsi"/>
                <w:color w:val="000000"/>
              </w:rPr>
            </w:pPr>
            <w:r w:rsidRPr="003B71EF">
              <w:rPr>
                <w:rFonts w:eastAsia="Times New Roman" w:cstheme="minorHAnsi"/>
                <w:color w:val="000000"/>
              </w:rPr>
              <w:t xml:space="preserve">1 per event - Put on a clipboard </w:t>
            </w:r>
          </w:p>
        </w:tc>
      </w:tr>
      <w:tr w:rsidR="003E72D1" w:rsidRPr="00C92BA9" w14:paraId="19A64575"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10908D8" w14:textId="77777777" w:rsidR="003E72D1" w:rsidRPr="003B71EF" w:rsidRDefault="003E72D1" w:rsidP="003C256C">
            <w:pPr>
              <w:snapToGrid w:val="0"/>
              <w:rPr>
                <w:rFonts w:eastAsia="Times New Roman" w:cstheme="minorHAnsi"/>
                <w:color w:val="000000"/>
              </w:rPr>
            </w:pPr>
            <w:r w:rsidRPr="003B71EF">
              <w:rPr>
                <w:rFonts w:eastAsia="Times New Roman" w:cstheme="minorHAnsi"/>
                <w:color w:val="000000"/>
              </w:rPr>
              <w:t>Shop manager resources list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A54720" w14:textId="77777777" w:rsidR="003E72D1" w:rsidRPr="003B71EF" w:rsidRDefault="003E72D1" w:rsidP="003C256C">
            <w:pPr>
              <w:snapToGrid w:val="0"/>
              <w:rPr>
                <w:rFonts w:eastAsia="Times New Roman" w:cstheme="minorHAnsi"/>
                <w:color w:val="000000"/>
              </w:rPr>
            </w:pPr>
            <w:r w:rsidRPr="003B71EF">
              <w:rPr>
                <w:rFonts w:eastAsia="Times New Roman" w:cstheme="minorHAnsi"/>
                <w:color w:val="000000"/>
              </w:rPr>
              <w:t>Laminated sheets on clipboard</w:t>
            </w:r>
          </w:p>
        </w:tc>
      </w:tr>
      <w:tr w:rsidR="003E72D1" w:rsidRPr="00C92BA9" w14:paraId="42B609D5" w14:textId="77777777" w:rsidTr="00CA39FE">
        <w:trPr>
          <w:trHeight w:val="300"/>
        </w:trPr>
        <w:tc>
          <w:tcPr>
            <w:tcW w:w="4282" w:type="dxa"/>
            <w:tcBorders>
              <w:top w:val="single" w:sz="4" w:space="0" w:color="000000"/>
              <w:left w:val="single" w:sz="4" w:space="0" w:color="000000"/>
              <w:bottom w:val="single" w:sz="4" w:space="0" w:color="000000"/>
            </w:tcBorders>
            <w:shd w:val="clear" w:color="auto" w:fill="auto"/>
          </w:tcPr>
          <w:p w14:paraId="1AC36124" w14:textId="77777777" w:rsidR="003E72D1" w:rsidRPr="003B71EF" w:rsidRDefault="003E72D1" w:rsidP="00CA39FE">
            <w:pPr>
              <w:snapToGrid w:val="0"/>
              <w:rPr>
                <w:rFonts w:eastAsia="Times New Roman" w:cstheme="minorHAnsi"/>
                <w:color w:val="000000"/>
              </w:rPr>
            </w:pPr>
            <w:r w:rsidRPr="003B71EF">
              <w:rPr>
                <w:rFonts w:eastAsia="Times New Roman" w:cstheme="minorHAnsi"/>
                <w:color w:val="000000"/>
              </w:rPr>
              <w:t xml:space="preserve">Shop </w:t>
            </w:r>
            <w:r>
              <w:rPr>
                <w:rFonts w:eastAsia="Times New Roman" w:cstheme="minorHAnsi"/>
                <w:color w:val="000000"/>
              </w:rPr>
              <w:t>manager guidance</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725F12" w14:textId="77777777" w:rsidR="003E72D1" w:rsidRPr="003B71EF" w:rsidRDefault="003E72D1" w:rsidP="003C256C">
            <w:pPr>
              <w:snapToGrid w:val="0"/>
              <w:rPr>
                <w:rFonts w:eastAsia="Times New Roman" w:cstheme="minorHAnsi"/>
                <w:color w:val="000000"/>
              </w:rPr>
            </w:pPr>
            <w:r w:rsidRPr="003B71EF">
              <w:rPr>
                <w:rFonts w:eastAsia="Times New Roman" w:cstheme="minorHAnsi"/>
                <w:color w:val="000000"/>
              </w:rPr>
              <w:t>2 x laminated sheet to give to shop keepers as briefing for role</w:t>
            </w:r>
          </w:p>
        </w:tc>
      </w:tr>
      <w:tr w:rsidR="003E72D1" w:rsidRPr="00C92BA9" w14:paraId="517ECD4A"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148A296" w14:textId="77777777" w:rsidR="003E72D1" w:rsidRPr="003B71EF" w:rsidRDefault="003E72D1" w:rsidP="003C256C">
            <w:pPr>
              <w:snapToGrid w:val="0"/>
              <w:rPr>
                <w:rFonts w:eastAsia="Times New Roman" w:cstheme="minorHAnsi"/>
                <w:color w:val="000000"/>
              </w:rPr>
            </w:pPr>
            <w:r w:rsidRPr="003B71EF">
              <w:rPr>
                <w:rFonts w:eastAsia="Times New Roman" w:cstheme="minorHAnsi"/>
                <w:color w:val="000000"/>
              </w:rPr>
              <w:t>All shop items with price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9216BA" w14:textId="77777777" w:rsidR="003E72D1" w:rsidRPr="003B71EF" w:rsidRDefault="003E72D1" w:rsidP="003C256C">
            <w:pPr>
              <w:snapToGrid w:val="0"/>
              <w:rPr>
                <w:rFonts w:eastAsia="Times New Roman" w:cstheme="minorHAnsi"/>
                <w:color w:val="000000"/>
              </w:rPr>
            </w:pPr>
          </w:p>
        </w:tc>
      </w:tr>
      <w:tr w:rsidR="003E72D1" w:rsidRPr="00C92BA9" w14:paraId="35CDBDC0" w14:textId="77777777" w:rsidTr="003C256C">
        <w:trPr>
          <w:trHeight w:val="300"/>
        </w:trPr>
        <w:tc>
          <w:tcPr>
            <w:tcW w:w="4282" w:type="dxa"/>
            <w:tcBorders>
              <w:top w:val="single" w:sz="4" w:space="0" w:color="000000"/>
              <w:left w:val="single" w:sz="4" w:space="0" w:color="000000"/>
              <w:bottom w:val="single" w:sz="4" w:space="0" w:color="000000"/>
            </w:tcBorders>
            <w:shd w:val="clear" w:color="auto" w:fill="D9D9D9" w:themeFill="background1" w:themeFillShade="D9"/>
            <w:vAlign w:val="bottom"/>
          </w:tcPr>
          <w:p w14:paraId="08966322" w14:textId="77777777" w:rsidR="003E72D1" w:rsidRPr="003B71EF" w:rsidRDefault="003E72D1" w:rsidP="003C256C">
            <w:pPr>
              <w:snapToGrid w:val="0"/>
              <w:jc w:val="center"/>
              <w:rPr>
                <w:rFonts w:eastAsia="Times New Roman" w:cstheme="minorHAnsi"/>
                <w:color w:val="000000"/>
              </w:rPr>
            </w:pPr>
            <w:r w:rsidRPr="003B71EF">
              <w:rPr>
                <w:rFonts w:eastAsia="Times New Roman" w:cstheme="minorHAnsi"/>
                <w:color w:val="000000"/>
              </w:rPr>
              <w:t>Signage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0C65BB43" w14:textId="77777777" w:rsidR="003E72D1" w:rsidRPr="003B71EF" w:rsidRDefault="003E72D1" w:rsidP="003C256C">
            <w:pPr>
              <w:snapToGrid w:val="0"/>
              <w:jc w:val="center"/>
              <w:rPr>
                <w:rFonts w:eastAsia="Times New Roman" w:cstheme="minorHAnsi"/>
                <w:color w:val="000000"/>
              </w:rPr>
            </w:pPr>
            <w:r w:rsidRPr="003B71EF">
              <w:rPr>
                <w:rFonts w:eastAsia="Times New Roman" w:cstheme="minorHAnsi"/>
                <w:color w:val="000000"/>
              </w:rPr>
              <w:t>Notes</w:t>
            </w:r>
          </w:p>
        </w:tc>
      </w:tr>
      <w:tr w:rsidR="003E72D1" w:rsidRPr="00C92BA9" w14:paraId="37D6B182"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0F5425F" w14:textId="77777777" w:rsidR="003E72D1" w:rsidRPr="003B71EF" w:rsidRDefault="003E72D1" w:rsidP="003C256C">
            <w:pPr>
              <w:snapToGrid w:val="0"/>
              <w:rPr>
                <w:rFonts w:eastAsia="Times New Roman" w:cstheme="minorHAnsi"/>
                <w:color w:val="000000"/>
              </w:rPr>
            </w:pPr>
            <w:r w:rsidRPr="003B71EF">
              <w:rPr>
                <w:rFonts w:eastAsia="Times New Roman" w:cstheme="minorHAnsi"/>
                <w:color w:val="000000"/>
              </w:rPr>
              <w:t>Shop</w:t>
            </w:r>
            <w:r w:rsidRPr="003B71EF">
              <w:rPr>
                <w:rFonts w:eastAsia="Times New Roman" w:cstheme="minorHAnsi"/>
                <w:color w:val="000000"/>
              </w:rPr>
              <w:tab/>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00543" w14:textId="77777777" w:rsidR="003E72D1" w:rsidRPr="003B71EF" w:rsidRDefault="003E72D1" w:rsidP="003C256C">
            <w:pPr>
              <w:snapToGrid w:val="0"/>
              <w:rPr>
                <w:rFonts w:eastAsia="Times New Roman" w:cstheme="minorHAnsi"/>
                <w:color w:val="000000"/>
              </w:rPr>
            </w:pPr>
          </w:p>
        </w:tc>
      </w:tr>
      <w:tr w:rsidR="003E72D1" w:rsidRPr="00C92BA9" w14:paraId="06395B91" w14:textId="77777777" w:rsidTr="003C256C">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2649DB8" w14:textId="77777777" w:rsidR="003E72D1" w:rsidRPr="003B71EF" w:rsidRDefault="003E72D1" w:rsidP="003C256C">
            <w:pPr>
              <w:snapToGrid w:val="0"/>
              <w:rPr>
                <w:rFonts w:eastAsia="Times New Roman" w:cstheme="minorHAnsi"/>
                <w:color w:val="000000"/>
              </w:rPr>
            </w:pPr>
            <w:r w:rsidRPr="003B71EF">
              <w:rPr>
                <w:rFonts w:eastAsia="Times New Roman" w:cstheme="minorHAnsi"/>
                <w:color w:val="000000"/>
              </w:rPr>
              <w:t>Cutting station rules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37F5A" w14:textId="77777777" w:rsidR="003E72D1" w:rsidRPr="003B71EF" w:rsidRDefault="003E72D1" w:rsidP="003C256C">
            <w:pPr>
              <w:snapToGrid w:val="0"/>
              <w:rPr>
                <w:rFonts w:eastAsia="Times New Roman" w:cstheme="minorHAnsi"/>
                <w:color w:val="000000"/>
              </w:rPr>
            </w:pPr>
          </w:p>
        </w:tc>
      </w:tr>
    </w:tbl>
    <w:p w14:paraId="477622F2" w14:textId="77777777" w:rsidR="003E72D1" w:rsidRDefault="003E72D1" w:rsidP="003E72D1"/>
    <w:p w14:paraId="1A278A43" w14:textId="77777777" w:rsidR="003E72D1" w:rsidRDefault="003E72D1" w:rsidP="003E72D1">
      <w:pPr>
        <w:rPr>
          <w:szCs w:val="22"/>
        </w:rPr>
      </w:pPr>
    </w:p>
    <w:p w14:paraId="4C3CF898" w14:textId="5A19C711" w:rsidR="003E72D1" w:rsidRDefault="003E72D1" w:rsidP="00F233E0">
      <w:pPr>
        <w:rPr>
          <w:rFonts w:ascii="Arial" w:hAnsi="Arial" w:cs="Arial"/>
        </w:rPr>
      </w:pPr>
    </w:p>
    <w:p w14:paraId="29F6CDF0" w14:textId="7C474634" w:rsidR="003E72D1" w:rsidRDefault="003E72D1" w:rsidP="00F233E0">
      <w:pPr>
        <w:rPr>
          <w:rFonts w:ascii="Arial" w:hAnsi="Arial" w:cs="Arial"/>
        </w:rPr>
      </w:pPr>
    </w:p>
    <w:p w14:paraId="555D26CF" w14:textId="71A6BF05" w:rsidR="003E72D1" w:rsidRDefault="003E72D1" w:rsidP="00F233E0">
      <w:pPr>
        <w:rPr>
          <w:rFonts w:ascii="Arial" w:hAnsi="Arial" w:cs="Arial"/>
        </w:rPr>
      </w:pPr>
    </w:p>
    <w:p w14:paraId="24FB0B45" w14:textId="4DEC11A2" w:rsidR="003E72D1" w:rsidRDefault="003E72D1" w:rsidP="00F233E0">
      <w:pPr>
        <w:rPr>
          <w:rFonts w:ascii="Arial" w:hAnsi="Arial" w:cs="Arial"/>
        </w:rPr>
      </w:pPr>
    </w:p>
    <w:p w14:paraId="746D5D33" w14:textId="229D5634" w:rsidR="003E72D1" w:rsidRDefault="003E72D1" w:rsidP="00F233E0">
      <w:pPr>
        <w:rPr>
          <w:rFonts w:ascii="Arial" w:hAnsi="Arial" w:cs="Arial"/>
        </w:rPr>
      </w:pPr>
    </w:p>
    <w:p w14:paraId="0900D94B" w14:textId="009CC1E8" w:rsidR="003E72D1" w:rsidRDefault="003E72D1" w:rsidP="00F233E0">
      <w:pPr>
        <w:rPr>
          <w:rFonts w:ascii="Arial" w:hAnsi="Arial" w:cs="Arial"/>
        </w:rPr>
      </w:pPr>
    </w:p>
    <w:p w14:paraId="18C7827A" w14:textId="38E547B5" w:rsidR="003E72D1" w:rsidRDefault="003E72D1" w:rsidP="00F233E0">
      <w:pPr>
        <w:rPr>
          <w:rFonts w:ascii="Arial" w:hAnsi="Arial" w:cs="Arial"/>
        </w:rPr>
      </w:pPr>
    </w:p>
    <w:p w14:paraId="4EFCB160" w14:textId="4F2D7E19" w:rsidR="003E72D1" w:rsidRDefault="003E72D1" w:rsidP="00F233E0">
      <w:pPr>
        <w:rPr>
          <w:rFonts w:ascii="Arial" w:hAnsi="Arial" w:cs="Arial"/>
        </w:rPr>
      </w:pPr>
    </w:p>
    <w:p w14:paraId="1F4B7733" w14:textId="2D28AB82" w:rsidR="003E72D1" w:rsidRDefault="003E72D1" w:rsidP="00F233E0">
      <w:pPr>
        <w:rPr>
          <w:rFonts w:ascii="Arial" w:hAnsi="Arial" w:cs="Arial"/>
        </w:rPr>
      </w:pPr>
    </w:p>
    <w:p w14:paraId="0C4854C0" w14:textId="4DE7F7E8" w:rsidR="003E72D1" w:rsidRDefault="003E72D1" w:rsidP="00F233E0">
      <w:pPr>
        <w:rPr>
          <w:rFonts w:ascii="Arial" w:hAnsi="Arial" w:cs="Arial"/>
        </w:rPr>
      </w:pPr>
    </w:p>
    <w:p w14:paraId="571E54EC" w14:textId="41ACD32D" w:rsidR="003E72D1" w:rsidRDefault="003E72D1" w:rsidP="00F233E0">
      <w:pPr>
        <w:rPr>
          <w:rFonts w:ascii="Arial" w:hAnsi="Arial" w:cs="Arial"/>
        </w:rPr>
      </w:pPr>
    </w:p>
    <w:p w14:paraId="1691F1F4" w14:textId="56E991B1" w:rsidR="00CA39FE" w:rsidRPr="00FB750F" w:rsidRDefault="00CA39FE" w:rsidP="00FB750F">
      <w:pPr>
        <w:pStyle w:val="ListParagraph"/>
        <w:numPr>
          <w:ilvl w:val="0"/>
          <w:numId w:val="41"/>
        </w:numPr>
        <w:ind w:hanging="720"/>
        <w:rPr>
          <w:rFonts w:ascii="Arial" w:hAnsi="Arial" w:cs="Arial"/>
          <w:b/>
          <w:bCs/>
          <w:kern w:val="1"/>
          <w:sz w:val="32"/>
          <w:szCs w:val="32"/>
          <w:lang w:eastAsia="ar-SA"/>
        </w:rPr>
      </w:pPr>
      <w:r w:rsidRPr="00FB750F">
        <w:rPr>
          <w:rFonts w:ascii="Arial" w:hAnsi="Arial" w:cs="Arial"/>
          <w:b/>
          <w:bCs/>
          <w:kern w:val="1"/>
          <w:sz w:val="32"/>
          <w:szCs w:val="32"/>
          <w:lang w:eastAsia="ar-SA"/>
        </w:rPr>
        <w:lastRenderedPageBreak/>
        <w:t xml:space="preserve">Shop manager resource sheet </w:t>
      </w:r>
    </w:p>
    <w:p w14:paraId="16798D59" w14:textId="77777777" w:rsidR="00CA39FE" w:rsidRDefault="00CA39FE" w:rsidP="00CA39FE">
      <w:pPr>
        <w:suppressAutoHyphens/>
        <w:rPr>
          <w:rFonts w:ascii="Arial" w:hAnsi="Arial"/>
          <w:lang w:eastAsia="ar-SA"/>
        </w:rPr>
      </w:pPr>
    </w:p>
    <w:p w14:paraId="50303F36" w14:textId="77777777" w:rsidR="00CA39FE" w:rsidRPr="00574BC2" w:rsidRDefault="00CA39FE" w:rsidP="00CA39FE">
      <w:pPr>
        <w:suppressAutoHyphens/>
        <w:ind w:left="142"/>
        <w:rPr>
          <w:rFonts w:ascii="Arial" w:hAnsi="Arial"/>
          <w:b/>
          <w:u w:val="single"/>
          <w:lang w:eastAsia="ar-SA"/>
        </w:rPr>
      </w:pPr>
      <w:r w:rsidRPr="00574BC2">
        <w:rPr>
          <w:rFonts w:ascii="Arial" w:hAnsi="Arial"/>
          <w:b/>
          <w:u w:val="single"/>
          <w:lang w:eastAsia="ar-SA"/>
        </w:rPr>
        <w:t>Items to buy</w:t>
      </w:r>
    </w:p>
    <w:p w14:paraId="65F5D714" w14:textId="77777777" w:rsidR="00CA39FE" w:rsidRPr="008C0F9C" w:rsidRDefault="00CA39FE" w:rsidP="00CA39FE">
      <w:pPr>
        <w:suppressAutoHyphens/>
        <w:rPr>
          <w:rFonts w:ascii="Arial" w:hAnsi="Arial" w:cs="Arial"/>
          <w:b/>
          <w:lang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CA39FE" w:rsidRPr="00704781" w14:paraId="419E37E9" w14:textId="77777777" w:rsidTr="003C256C">
        <w:trPr>
          <w:jc w:val="center"/>
        </w:trPr>
        <w:tc>
          <w:tcPr>
            <w:tcW w:w="9781" w:type="dxa"/>
            <w:gridSpan w:val="5"/>
            <w:shd w:val="clear" w:color="auto" w:fill="BFBFBF" w:themeFill="background1" w:themeFillShade="BF"/>
          </w:tcPr>
          <w:p w14:paraId="2348F9A7" w14:textId="77777777" w:rsidR="00CA39FE" w:rsidRPr="0028238A" w:rsidRDefault="00CA39FE" w:rsidP="003C256C">
            <w:pPr>
              <w:suppressAutoHyphens/>
              <w:spacing w:before="120" w:after="120"/>
              <w:ind w:left="357"/>
              <w:rPr>
                <w:rFonts w:ascii="Arial" w:hAnsi="Arial" w:cs="Arial"/>
                <w:b/>
                <w:lang w:eastAsia="ar-SA"/>
              </w:rPr>
            </w:pPr>
            <w:r w:rsidRPr="0028238A">
              <w:rPr>
                <w:rFonts w:ascii="Arial" w:hAnsi="Arial" w:cs="Arial"/>
                <w:b/>
                <w:lang w:eastAsia="ar-SA"/>
              </w:rPr>
              <w:t>Electrical components</w:t>
            </w:r>
          </w:p>
        </w:tc>
      </w:tr>
      <w:tr w:rsidR="00CA39FE" w:rsidRPr="00704781" w14:paraId="2ADF0DF7" w14:textId="77777777" w:rsidTr="003C256C">
        <w:trPr>
          <w:jc w:val="center"/>
        </w:trPr>
        <w:tc>
          <w:tcPr>
            <w:tcW w:w="1902" w:type="dxa"/>
            <w:shd w:val="clear" w:color="auto" w:fill="auto"/>
          </w:tcPr>
          <w:p w14:paraId="6DD3C0FB" w14:textId="77777777" w:rsidR="00CA39FE" w:rsidRPr="00704781" w:rsidRDefault="00CA39FE" w:rsidP="003C256C">
            <w:pPr>
              <w:suppressAutoHyphens/>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4978" w:type="dxa"/>
            <w:gridSpan w:val="2"/>
            <w:shd w:val="clear" w:color="auto" w:fill="auto"/>
          </w:tcPr>
          <w:p w14:paraId="6F9F4721" w14:textId="77777777" w:rsidR="00CA39FE" w:rsidRPr="00704781" w:rsidRDefault="00CA39FE" w:rsidP="003C256C">
            <w:pPr>
              <w:suppressAutoHyphens/>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06" w:type="dxa"/>
            <w:shd w:val="clear" w:color="auto" w:fill="auto"/>
            <w:vAlign w:val="center"/>
          </w:tcPr>
          <w:p w14:paraId="4C78B732" w14:textId="77777777" w:rsidR="00CA39FE" w:rsidRPr="00704781" w:rsidRDefault="00CA39FE" w:rsidP="003C256C">
            <w:pPr>
              <w:suppressAutoHyphens/>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4E18DCE5" w14:textId="77777777" w:rsidR="00CA39FE" w:rsidRPr="00704781" w:rsidRDefault="00CA39FE" w:rsidP="003C256C">
            <w:pPr>
              <w:suppressAutoHyphens/>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CA39FE" w:rsidRPr="00704781" w14:paraId="48ABF556" w14:textId="77777777" w:rsidTr="003C256C">
        <w:trPr>
          <w:jc w:val="center"/>
        </w:trPr>
        <w:tc>
          <w:tcPr>
            <w:tcW w:w="1902" w:type="dxa"/>
            <w:shd w:val="clear" w:color="auto" w:fill="auto"/>
            <w:vAlign w:val="center"/>
          </w:tcPr>
          <w:p w14:paraId="4A278F3A" w14:textId="77777777" w:rsidR="00CA39FE" w:rsidRPr="00704781" w:rsidRDefault="00CA39FE" w:rsidP="003C256C">
            <w:pPr>
              <w:suppressAutoHyphens/>
              <w:jc w:val="center"/>
              <w:rPr>
                <w:rFonts w:ascii="Arial" w:hAnsi="Arial" w:cs="Arial"/>
                <w:sz w:val="22"/>
                <w:szCs w:val="22"/>
                <w:lang w:eastAsia="ar-SA"/>
              </w:rPr>
            </w:pPr>
            <w:r w:rsidRPr="00704781">
              <w:rPr>
                <w:rFonts w:ascii="Arial" w:hAnsi="Arial" w:cs="Arial"/>
                <w:sz w:val="22"/>
                <w:szCs w:val="22"/>
                <w:lang w:eastAsia="ar-SA"/>
              </w:rPr>
              <w:t>Crocodile leads</w:t>
            </w:r>
          </w:p>
        </w:tc>
        <w:tc>
          <w:tcPr>
            <w:tcW w:w="1767" w:type="dxa"/>
            <w:shd w:val="clear" w:color="auto" w:fill="auto"/>
            <w:vAlign w:val="center"/>
          </w:tcPr>
          <w:p w14:paraId="6AAE7D62" w14:textId="77777777" w:rsidR="00CA39FE" w:rsidRPr="00704781" w:rsidRDefault="00CA39FE" w:rsidP="003C256C">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3749DB9F" wp14:editId="277B2453">
                  <wp:extent cx="630555" cy="473075"/>
                  <wp:effectExtent l="0" t="0" r="0" b="31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14:paraId="430D0639" w14:textId="77777777" w:rsidR="00CA39FE" w:rsidRPr="00704781" w:rsidRDefault="00CA39FE" w:rsidP="003C256C">
            <w:pPr>
              <w:suppressAutoHyphens/>
              <w:ind w:left="34"/>
              <w:jc w:val="center"/>
              <w:rPr>
                <w:rFonts w:ascii="Arial" w:hAnsi="Arial" w:cs="Arial"/>
                <w:sz w:val="22"/>
                <w:szCs w:val="22"/>
                <w:lang w:eastAsia="ar-SA"/>
              </w:rPr>
            </w:pPr>
            <w:r w:rsidRPr="00704781">
              <w:rPr>
                <w:rFonts w:ascii="Arial" w:hAnsi="Arial" w:cs="Arial"/>
                <w:sz w:val="22"/>
                <w:szCs w:val="22"/>
                <w:lang w:eastAsia="ar-SA"/>
              </w:rPr>
              <w:t>Lead with crocodile clips at each end</w:t>
            </w:r>
          </w:p>
        </w:tc>
        <w:tc>
          <w:tcPr>
            <w:tcW w:w="1506" w:type="dxa"/>
            <w:shd w:val="clear" w:color="auto" w:fill="auto"/>
            <w:vAlign w:val="center"/>
          </w:tcPr>
          <w:p w14:paraId="65B48894" w14:textId="77777777" w:rsidR="00CA39FE" w:rsidRPr="00704781" w:rsidRDefault="00CA39FE" w:rsidP="003C256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59E887BB" w14:textId="77777777" w:rsidR="00CA39FE" w:rsidRPr="00704781" w:rsidRDefault="00CA39FE" w:rsidP="003C256C">
            <w:pPr>
              <w:suppressAutoHyphens/>
              <w:jc w:val="center"/>
              <w:rPr>
                <w:rFonts w:ascii="Arial" w:hAnsi="Arial" w:cs="Arial"/>
                <w:sz w:val="22"/>
                <w:szCs w:val="22"/>
                <w:lang w:eastAsia="ar-SA"/>
              </w:rPr>
            </w:pPr>
            <w:r>
              <w:rPr>
                <w:rFonts w:ascii="Arial" w:hAnsi="Arial" w:cs="Arial"/>
                <w:sz w:val="22"/>
                <w:szCs w:val="22"/>
                <w:lang w:eastAsia="ar-SA"/>
              </w:rPr>
              <w:t>4</w:t>
            </w:r>
            <w:r w:rsidRPr="00704781">
              <w:rPr>
                <w:rFonts w:ascii="Arial" w:hAnsi="Arial" w:cs="Arial"/>
                <w:sz w:val="22"/>
                <w:szCs w:val="22"/>
                <w:lang w:eastAsia="ar-SA"/>
              </w:rPr>
              <w:t xml:space="preserve"> Faradays</w:t>
            </w:r>
          </w:p>
        </w:tc>
      </w:tr>
      <w:tr w:rsidR="00CA39FE" w:rsidRPr="00704781" w14:paraId="4E1FC7CE" w14:textId="77777777" w:rsidTr="003C256C">
        <w:trPr>
          <w:jc w:val="center"/>
        </w:trPr>
        <w:tc>
          <w:tcPr>
            <w:tcW w:w="1902" w:type="dxa"/>
            <w:shd w:val="clear" w:color="auto" w:fill="auto"/>
            <w:vAlign w:val="center"/>
          </w:tcPr>
          <w:p w14:paraId="07EFCD5F" w14:textId="77777777" w:rsidR="00CA39FE" w:rsidRPr="00510E38" w:rsidRDefault="00CA39FE" w:rsidP="003C256C">
            <w:pPr>
              <w:suppressAutoHyphens/>
              <w:ind w:left="18"/>
              <w:jc w:val="center"/>
              <w:rPr>
                <w:rFonts w:ascii="Arial" w:hAnsi="Arial" w:cs="Arial"/>
                <w:sz w:val="22"/>
                <w:szCs w:val="22"/>
                <w:lang w:eastAsia="ar-SA"/>
              </w:rPr>
            </w:pPr>
            <w:r w:rsidRPr="00510E38">
              <w:rPr>
                <w:rFonts w:ascii="Arial" w:hAnsi="Arial" w:cs="Arial"/>
                <w:sz w:val="22"/>
                <w:szCs w:val="22"/>
                <w:lang w:eastAsia="ar-SA"/>
              </w:rPr>
              <w:t>Piezo buzzer</w:t>
            </w:r>
          </w:p>
          <w:p w14:paraId="15A662EC" w14:textId="77777777" w:rsidR="00CA39FE" w:rsidRPr="00704781" w:rsidRDefault="00CA39FE" w:rsidP="003C256C">
            <w:pPr>
              <w:suppressAutoHyphens/>
              <w:ind w:left="18"/>
              <w:jc w:val="center"/>
              <w:rPr>
                <w:rFonts w:ascii="Arial" w:hAnsi="Arial" w:cs="Arial"/>
                <w:sz w:val="22"/>
                <w:szCs w:val="22"/>
                <w:lang w:eastAsia="ar-SA"/>
              </w:rPr>
            </w:pPr>
          </w:p>
        </w:tc>
        <w:tc>
          <w:tcPr>
            <w:tcW w:w="1767" w:type="dxa"/>
            <w:shd w:val="clear" w:color="auto" w:fill="auto"/>
            <w:vAlign w:val="center"/>
          </w:tcPr>
          <w:p w14:paraId="2B2DAE0F" w14:textId="77777777" w:rsidR="00CA39FE" w:rsidRPr="00704781" w:rsidRDefault="00CA39FE" w:rsidP="003C256C">
            <w:pPr>
              <w:suppressAutoHyphens/>
              <w:spacing w:before="60" w:after="60"/>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3A2D5B85" wp14:editId="791CCF36">
                  <wp:extent cx="835660" cy="630555"/>
                  <wp:effectExtent l="0" t="0" r="2540" b="0"/>
                  <wp:docPr id="353" name="Picture 353"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2518" cy="635730"/>
                          </a:xfrm>
                          <a:prstGeom prst="rect">
                            <a:avLst/>
                          </a:prstGeom>
                          <a:noFill/>
                          <a:ln>
                            <a:noFill/>
                          </a:ln>
                        </pic:spPr>
                      </pic:pic>
                    </a:graphicData>
                  </a:graphic>
                </wp:inline>
              </w:drawing>
            </w:r>
          </w:p>
        </w:tc>
        <w:tc>
          <w:tcPr>
            <w:tcW w:w="3211" w:type="dxa"/>
            <w:shd w:val="clear" w:color="auto" w:fill="auto"/>
            <w:vAlign w:val="center"/>
          </w:tcPr>
          <w:p w14:paraId="127B4361" w14:textId="77777777" w:rsidR="00CA39FE" w:rsidRPr="00704781" w:rsidRDefault="00CA39FE" w:rsidP="003C256C">
            <w:pPr>
              <w:suppressAutoHyphens/>
              <w:ind w:left="34"/>
              <w:jc w:val="center"/>
              <w:rPr>
                <w:rFonts w:ascii="Arial" w:hAnsi="Arial" w:cs="Arial"/>
                <w:sz w:val="22"/>
                <w:szCs w:val="22"/>
                <w:lang w:eastAsia="ar-SA"/>
              </w:rPr>
            </w:pPr>
            <w:r>
              <w:rPr>
                <w:rFonts w:ascii="Arial" w:hAnsi="Arial" w:cs="Arial"/>
                <w:sz w:val="22"/>
                <w:szCs w:val="22"/>
                <w:lang w:eastAsia="ar-SA"/>
              </w:rPr>
              <w:t>Connect</w:t>
            </w:r>
            <w:r w:rsidRPr="00704781">
              <w:rPr>
                <w:rFonts w:ascii="Arial" w:hAnsi="Arial" w:cs="Arial"/>
                <w:sz w:val="22"/>
                <w:szCs w:val="22"/>
                <w:lang w:eastAsia="ar-SA"/>
              </w:rPr>
              <w:t xml:space="preserve"> in a circuit to give a sound output</w:t>
            </w:r>
          </w:p>
        </w:tc>
        <w:tc>
          <w:tcPr>
            <w:tcW w:w="1506" w:type="dxa"/>
            <w:shd w:val="clear" w:color="auto" w:fill="auto"/>
            <w:vAlign w:val="center"/>
          </w:tcPr>
          <w:p w14:paraId="1DD4901F" w14:textId="77777777" w:rsidR="00CA39FE" w:rsidRPr="00704781" w:rsidRDefault="00CA39FE" w:rsidP="003C256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7EA9AB5B" w14:textId="77777777" w:rsidR="00CA39FE" w:rsidRPr="00704781" w:rsidRDefault="00CA39FE" w:rsidP="003C256C">
            <w:pPr>
              <w:suppressAutoHyphens/>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CA39FE" w:rsidRPr="00704781" w14:paraId="47F83F20" w14:textId="77777777" w:rsidTr="003C256C">
        <w:trPr>
          <w:jc w:val="center"/>
        </w:trPr>
        <w:tc>
          <w:tcPr>
            <w:tcW w:w="1902" w:type="dxa"/>
            <w:shd w:val="clear" w:color="auto" w:fill="auto"/>
            <w:vAlign w:val="center"/>
          </w:tcPr>
          <w:p w14:paraId="34410C84" w14:textId="77777777" w:rsidR="00CA39FE" w:rsidRPr="00704781"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LED</w:t>
            </w:r>
            <w:r w:rsidRPr="00704781">
              <w:rPr>
                <w:rFonts w:ascii="Arial" w:hAnsi="Arial" w:cs="Arial"/>
                <w:sz w:val="22"/>
                <w:szCs w:val="22"/>
                <w:lang w:eastAsia="ar-SA"/>
              </w:rPr>
              <w:t xml:space="preserve"> – </w:t>
            </w:r>
            <w:r>
              <w:rPr>
                <w:rFonts w:ascii="Arial" w:hAnsi="Arial" w:cs="Arial"/>
                <w:sz w:val="22"/>
                <w:szCs w:val="22"/>
                <w:lang w:eastAsia="ar-SA"/>
              </w:rPr>
              <w:t>various colours</w:t>
            </w:r>
          </w:p>
        </w:tc>
        <w:tc>
          <w:tcPr>
            <w:tcW w:w="1767" w:type="dxa"/>
            <w:shd w:val="clear" w:color="auto" w:fill="auto"/>
            <w:vAlign w:val="center"/>
          </w:tcPr>
          <w:p w14:paraId="3E8A0642" w14:textId="77777777" w:rsidR="00CA39FE" w:rsidRPr="00704781" w:rsidRDefault="00CA39FE" w:rsidP="003C256C">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614638E9" wp14:editId="5E022ADE">
                  <wp:extent cx="473075" cy="488950"/>
                  <wp:effectExtent l="0" t="0" r="3175"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14:paraId="501EF7CE" w14:textId="77777777" w:rsidR="00CA39FE" w:rsidRPr="00704781" w:rsidRDefault="00CA39FE" w:rsidP="003C256C">
            <w:pPr>
              <w:suppressAutoHyphens/>
              <w:ind w:left="33"/>
              <w:jc w:val="center"/>
              <w:rPr>
                <w:rFonts w:ascii="Arial" w:hAnsi="Arial" w:cs="Arial"/>
                <w:sz w:val="22"/>
                <w:szCs w:val="22"/>
                <w:lang w:eastAsia="ar-SA"/>
              </w:rPr>
            </w:pPr>
            <w:r>
              <w:rPr>
                <w:rFonts w:ascii="Arial" w:hAnsi="Arial" w:cs="Arial"/>
                <w:sz w:val="22"/>
                <w:szCs w:val="22"/>
                <w:lang w:eastAsia="ar-SA"/>
              </w:rPr>
              <w:t>Light Emitting Diode which lights up when connected</w:t>
            </w:r>
            <w:r w:rsidRPr="00704781">
              <w:rPr>
                <w:rFonts w:ascii="Arial" w:hAnsi="Arial" w:cs="Arial"/>
                <w:sz w:val="22"/>
                <w:szCs w:val="22"/>
                <w:lang w:eastAsia="ar-SA"/>
              </w:rPr>
              <w:t xml:space="preserve"> in </w:t>
            </w:r>
            <w:r>
              <w:rPr>
                <w:rFonts w:ascii="Arial" w:hAnsi="Arial" w:cs="Arial"/>
                <w:sz w:val="22"/>
                <w:szCs w:val="22"/>
                <w:lang w:eastAsia="ar-SA"/>
              </w:rPr>
              <w:t>a circuit. Choose from red, orange, green or blue.</w:t>
            </w:r>
          </w:p>
        </w:tc>
        <w:tc>
          <w:tcPr>
            <w:tcW w:w="1506" w:type="dxa"/>
            <w:shd w:val="clear" w:color="auto" w:fill="auto"/>
            <w:vAlign w:val="center"/>
          </w:tcPr>
          <w:p w14:paraId="4F156DE8" w14:textId="77777777" w:rsidR="00CA39FE" w:rsidRPr="00704781" w:rsidRDefault="00CA39FE" w:rsidP="003C256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04262F7B" w14:textId="77777777" w:rsidR="00CA39FE" w:rsidRPr="00704781" w:rsidRDefault="00CA39FE" w:rsidP="003C256C">
            <w:pPr>
              <w:suppressAutoHyphens/>
              <w:jc w:val="center"/>
              <w:rPr>
                <w:rFonts w:ascii="Arial" w:hAnsi="Arial" w:cs="Arial"/>
                <w:sz w:val="22"/>
                <w:szCs w:val="22"/>
                <w:lang w:eastAsia="ar-SA"/>
              </w:rPr>
            </w:pPr>
            <w:r w:rsidRPr="00704781">
              <w:rPr>
                <w:rFonts w:ascii="Arial" w:hAnsi="Arial" w:cs="Arial"/>
                <w:sz w:val="22"/>
                <w:szCs w:val="22"/>
                <w:lang w:eastAsia="ar-SA"/>
              </w:rPr>
              <w:t xml:space="preserve"> </w:t>
            </w: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CA39FE" w:rsidRPr="00704781" w14:paraId="7821B0DA" w14:textId="77777777" w:rsidTr="003C256C">
        <w:trPr>
          <w:jc w:val="center"/>
        </w:trPr>
        <w:tc>
          <w:tcPr>
            <w:tcW w:w="1902" w:type="dxa"/>
            <w:shd w:val="clear" w:color="auto" w:fill="auto"/>
            <w:vAlign w:val="center"/>
          </w:tcPr>
          <w:p w14:paraId="199A865E" w14:textId="77777777" w:rsidR="00CA39FE" w:rsidRPr="00704781"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Motor</w:t>
            </w:r>
          </w:p>
        </w:tc>
        <w:tc>
          <w:tcPr>
            <w:tcW w:w="1767" w:type="dxa"/>
            <w:shd w:val="clear" w:color="auto" w:fill="auto"/>
            <w:vAlign w:val="center"/>
          </w:tcPr>
          <w:p w14:paraId="58219286" w14:textId="77777777" w:rsidR="00CA39FE" w:rsidRDefault="00CA39FE" w:rsidP="003C256C">
            <w:pPr>
              <w:suppressAutoHyphens/>
              <w:spacing w:before="60" w:after="60"/>
              <w:ind w:left="33"/>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801600" behindDoc="0" locked="0" layoutInCell="1" allowOverlap="1" wp14:anchorId="143379E4" wp14:editId="15D7E13E">
                      <wp:simplePos x="0" y="0"/>
                      <wp:positionH relativeFrom="column">
                        <wp:posOffset>38735</wp:posOffset>
                      </wp:positionH>
                      <wp:positionV relativeFrom="paragraph">
                        <wp:posOffset>59690</wp:posOffset>
                      </wp:positionV>
                      <wp:extent cx="847090" cy="688340"/>
                      <wp:effectExtent l="0" t="3175" r="3810" b="3810"/>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A2707" w14:textId="77777777" w:rsidR="003C256C" w:rsidRDefault="003C256C" w:rsidP="00CA39FE">
                                  <w:r>
                                    <w:rPr>
                                      <w:noProof/>
                                      <w:lang w:eastAsia="en-GB"/>
                                    </w:rPr>
                                    <w:drawing>
                                      <wp:inline distT="0" distB="0" distL="0" distR="0" wp14:anchorId="36A805C5" wp14:editId="66F22251">
                                        <wp:extent cx="610870" cy="5873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4">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379E4" id="Text Box 10" o:spid="_x0000_s1030" type="#_x0000_t202" style="position:absolute;left:0;text-align:left;margin-left:3.05pt;margin-top:4.7pt;width:66.7pt;height:54.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" stroked="f">
                      <v:textbox>
                        <w:txbxContent>
                          <w:p w14:paraId="4CAA2707" w14:textId="77777777" w:rsidR="003C256C" w:rsidRDefault="003C256C" w:rsidP="00CA39FE">
                            <w:r>
                              <w:rPr>
                                <w:noProof/>
                                <w:lang w:eastAsia="en-GB"/>
                              </w:rPr>
                              <w:drawing>
                                <wp:inline distT="0" distB="0" distL="0" distR="0" wp14:anchorId="36A805C5" wp14:editId="66F22251">
                                  <wp:extent cx="610870" cy="5873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4">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v:textbox>
                    </v:shape>
                  </w:pict>
                </mc:Fallback>
              </mc:AlternateContent>
            </w:r>
          </w:p>
          <w:p w14:paraId="1AFEF85F" w14:textId="77777777" w:rsidR="00CA39FE" w:rsidRDefault="00CA39FE" w:rsidP="003C256C">
            <w:pPr>
              <w:suppressAutoHyphens/>
              <w:spacing w:before="60" w:after="60"/>
              <w:ind w:left="33"/>
              <w:jc w:val="center"/>
              <w:rPr>
                <w:rFonts w:ascii="Arial" w:hAnsi="Arial" w:cs="Arial"/>
                <w:sz w:val="22"/>
                <w:szCs w:val="22"/>
                <w:lang w:eastAsia="ar-SA"/>
              </w:rPr>
            </w:pPr>
          </w:p>
          <w:p w14:paraId="428B183F" w14:textId="77777777" w:rsidR="00CA39FE" w:rsidRDefault="00CA39FE" w:rsidP="003C256C">
            <w:pPr>
              <w:suppressAutoHyphens/>
              <w:spacing w:before="60" w:after="60"/>
              <w:ind w:left="33"/>
              <w:jc w:val="center"/>
              <w:rPr>
                <w:rFonts w:ascii="Arial" w:hAnsi="Arial" w:cs="Arial"/>
                <w:sz w:val="22"/>
                <w:szCs w:val="22"/>
                <w:lang w:eastAsia="ar-SA"/>
              </w:rPr>
            </w:pPr>
          </w:p>
          <w:p w14:paraId="6D2E0A84" w14:textId="77777777" w:rsidR="00CA39FE" w:rsidRPr="00704781" w:rsidRDefault="00CA39FE" w:rsidP="003C256C">
            <w:pPr>
              <w:suppressAutoHyphens/>
              <w:spacing w:before="60" w:after="60"/>
              <w:ind w:left="33"/>
              <w:jc w:val="center"/>
              <w:rPr>
                <w:rFonts w:ascii="Arial" w:hAnsi="Arial" w:cs="Arial"/>
                <w:sz w:val="22"/>
                <w:szCs w:val="22"/>
                <w:lang w:eastAsia="ar-SA"/>
              </w:rPr>
            </w:pPr>
          </w:p>
        </w:tc>
        <w:tc>
          <w:tcPr>
            <w:tcW w:w="3211" w:type="dxa"/>
            <w:shd w:val="clear" w:color="auto" w:fill="auto"/>
            <w:vAlign w:val="center"/>
          </w:tcPr>
          <w:p w14:paraId="1A565DCB" w14:textId="77777777" w:rsidR="00CA39FE" w:rsidRPr="00704781" w:rsidRDefault="00CA39FE" w:rsidP="003C256C">
            <w:pPr>
              <w:suppressAutoHyphens/>
              <w:ind w:left="33"/>
              <w:jc w:val="center"/>
              <w:rPr>
                <w:rFonts w:ascii="Arial" w:hAnsi="Arial" w:cs="Arial"/>
                <w:sz w:val="22"/>
                <w:szCs w:val="22"/>
                <w:lang w:eastAsia="ar-SA"/>
              </w:rPr>
            </w:pPr>
            <w:r>
              <w:rPr>
                <w:rFonts w:ascii="Arial" w:hAnsi="Arial" w:cs="Arial"/>
                <w:sz w:val="22"/>
                <w:szCs w:val="22"/>
                <w:lang w:eastAsia="ar-SA"/>
              </w:rPr>
              <w:t xml:space="preserve">Connect in a circuit to create clockwise or anti-clockwise movement. Will </w:t>
            </w:r>
            <w:r w:rsidRPr="00567AD9">
              <w:rPr>
                <w:rFonts w:ascii="Arial" w:hAnsi="Arial" w:cs="Arial"/>
                <w:b/>
                <w:sz w:val="22"/>
                <w:szCs w:val="22"/>
                <w:lang w:eastAsia="ar-SA"/>
              </w:rPr>
              <w:t>not work</w:t>
            </w:r>
            <w:r>
              <w:rPr>
                <w:rFonts w:ascii="Arial" w:hAnsi="Arial" w:cs="Arial"/>
                <w:sz w:val="22"/>
                <w:szCs w:val="22"/>
                <w:lang w:eastAsia="ar-SA"/>
              </w:rPr>
              <w:t xml:space="preserve"> with a solar panel or an LDR.</w:t>
            </w:r>
          </w:p>
        </w:tc>
        <w:tc>
          <w:tcPr>
            <w:tcW w:w="1506" w:type="dxa"/>
            <w:shd w:val="clear" w:color="auto" w:fill="auto"/>
            <w:vAlign w:val="center"/>
          </w:tcPr>
          <w:p w14:paraId="7E5907B0" w14:textId="77777777" w:rsidR="00CA39FE" w:rsidRPr="00704781"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888EE10" w14:textId="77777777" w:rsidR="00CA39FE" w:rsidRPr="00704781" w:rsidRDefault="00CA39FE" w:rsidP="003C256C">
            <w:pPr>
              <w:suppressAutoHyphens/>
              <w:jc w:val="center"/>
              <w:rPr>
                <w:rFonts w:ascii="Arial" w:hAnsi="Arial" w:cs="Arial"/>
                <w:sz w:val="22"/>
                <w:szCs w:val="22"/>
                <w:lang w:eastAsia="ar-SA"/>
              </w:rPr>
            </w:pP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CA39FE" w:rsidRPr="00704781" w14:paraId="41F2BC68" w14:textId="77777777" w:rsidTr="003C256C">
        <w:trPr>
          <w:jc w:val="center"/>
        </w:trPr>
        <w:tc>
          <w:tcPr>
            <w:tcW w:w="1902" w:type="dxa"/>
            <w:shd w:val="clear" w:color="auto" w:fill="auto"/>
            <w:vAlign w:val="center"/>
          </w:tcPr>
          <w:p w14:paraId="3F8AA19E" w14:textId="77777777" w:rsidR="00CA39FE"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Solar motor</w:t>
            </w:r>
          </w:p>
          <w:p w14:paraId="4466FF24" w14:textId="77777777" w:rsidR="00CA39FE" w:rsidRDefault="00CA39FE" w:rsidP="003C256C">
            <w:pPr>
              <w:suppressAutoHyphens/>
              <w:rPr>
                <w:rFonts w:ascii="Arial" w:hAnsi="Arial" w:cs="Arial"/>
                <w:sz w:val="22"/>
                <w:szCs w:val="22"/>
                <w:lang w:eastAsia="ar-SA"/>
              </w:rPr>
            </w:pPr>
          </w:p>
        </w:tc>
        <w:tc>
          <w:tcPr>
            <w:tcW w:w="1767" w:type="dxa"/>
            <w:shd w:val="clear" w:color="auto" w:fill="auto"/>
            <w:vAlign w:val="center"/>
          </w:tcPr>
          <w:p w14:paraId="3E56F2A0" w14:textId="77777777" w:rsidR="00CA39FE" w:rsidRDefault="00CA39FE" w:rsidP="003C256C">
            <w:pPr>
              <w:suppressAutoHyphens/>
              <w:spacing w:before="60" w:after="60"/>
              <w:ind w:left="33"/>
              <w:jc w:val="center"/>
              <w:rPr>
                <w:rFonts w:ascii="Arial" w:hAnsi="Arial" w:cs="Arial"/>
                <w:noProof/>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806720" behindDoc="0" locked="0" layoutInCell="1" allowOverlap="1" wp14:anchorId="15E8D0F5" wp14:editId="1FA4FAC8">
                      <wp:simplePos x="0" y="0"/>
                      <wp:positionH relativeFrom="column">
                        <wp:posOffset>-55245</wp:posOffset>
                      </wp:positionH>
                      <wp:positionV relativeFrom="paragraph">
                        <wp:posOffset>18415</wp:posOffset>
                      </wp:positionV>
                      <wp:extent cx="1082040" cy="782320"/>
                      <wp:effectExtent l="0" t="0" r="3810" b="0"/>
                      <wp:wrapNone/>
                      <wp:docPr id="334" name="Text Box 334"/>
                      <wp:cNvGraphicFramePr/>
                      <a:graphic xmlns:a="http://schemas.openxmlformats.org/drawingml/2006/main">
                        <a:graphicData uri="http://schemas.microsoft.com/office/word/2010/wordprocessingShape">
                          <wps:wsp>
                            <wps:cNvSpPr txBox="1"/>
                            <wps:spPr>
                              <a:xfrm>
                                <a:off x="0" y="0"/>
                                <a:ext cx="1082040" cy="782320"/>
                              </a:xfrm>
                              <a:prstGeom prst="rect">
                                <a:avLst/>
                              </a:prstGeom>
                              <a:solidFill>
                                <a:schemeClr val="lt1"/>
                              </a:solidFill>
                              <a:ln w="6350">
                                <a:noFill/>
                              </a:ln>
                            </wps:spPr>
                            <wps:txbx>
                              <w:txbxContent>
                                <w:p w14:paraId="721B6FC3" w14:textId="77777777" w:rsidR="003C256C" w:rsidRDefault="003C256C" w:rsidP="00CA39FE">
                                  <w:r>
                                    <w:rPr>
                                      <w:noProof/>
                                      <w:lang w:eastAsia="en-GB"/>
                                    </w:rPr>
                                    <w:drawing>
                                      <wp:inline distT="0" distB="0" distL="0" distR="0" wp14:anchorId="68668796" wp14:editId="406C621B">
                                        <wp:extent cx="929031" cy="702184"/>
                                        <wp:effectExtent l="0" t="0" r="4445" b="3175"/>
                                        <wp:docPr id="365" name="Picture 36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5">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8D0F5" id="Text Box 334" o:spid="_x0000_s1031" type="#_x0000_t202" style="position:absolute;left:0;text-align:left;margin-left:-4.35pt;margin-top:1.45pt;width:85.2pt;height:61.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" fillcolor="white [3201]" stroked="f" strokeweight=".5pt">
                      <v:textbox>
                        <w:txbxContent>
                          <w:p w14:paraId="721B6FC3" w14:textId="77777777" w:rsidR="003C256C" w:rsidRDefault="003C256C" w:rsidP="00CA39FE">
                            <w:r>
                              <w:rPr>
                                <w:noProof/>
                                <w:lang w:eastAsia="en-GB"/>
                              </w:rPr>
                              <w:drawing>
                                <wp:inline distT="0" distB="0" distL="0" distR="0" wp14:anchorId="68668796" wp14:editId="406C621B">
                                  <wp:extent cx="929031" cy="702184"/>
                                  <wp:effectExtent l="0" t="0" r="4445" b="3175"/>
                                  <wp:docPr id="365" name="Picture 36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5">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v:textbox>
                    </v:shape>
                  </w:pict>
                </mc:Fallback>
              </mc:AlternateContent>
            </w:r>
          </w:p>
          <w:p w14:paraId="28A6C934" w14:textId="77777777" w:rsidR="00CA39FE" w:rsidRDefault="00CA39FE" w:rsidP="003C256C">
            <w:pPr>
              <w:suppressAutoHyphens/>
              <w:spacing w:before="60" w:after="60"/>
              <w:ind w:left="33"/>
              <w:jc w:val="center"/>
              <w:rPr>
                <w:rFonts w:ascii="Arial" w:hAnsi="Arial" w:cs="Arial"/>
                <w:noProof/>
                <w:sz w:val="22"/>
                <w:szCs w:val="22"/>
                <w:lang w:eastAsia="ar-SA"/>
              </w:rPr>
            </w:pPr>
          </w:p>
          <w:p w14:paraId="2181AB01" w14:textId="77777777" w:rsidR="00CA39FE" w:rsidRDefault="00CA39FE" w:rsidP="003C256C">
            <w:pPr>
              <w:suppressAutoHyphens/>
              <w:spacing w:before="60" w:after="60"/>
              <w:ind w:left="33"/>
              <w:jc w:val="center"/>
              <w:rPr>
                <w:rFonts w:ascii="Arial" w:hAnsi="Arial" w:cs="Arial"/>
                <w:noProof/>
                <w:sz w:val="22"/>
                <w:szCs w:val="22"/>
                <w:lang w:eastAsia="ar-SA"/>
              </w:rPr>
            </w:pPr>
          </w:p>
          <w:p w14:paraId="068A1A69" w14:textId="77777777" w:rsidR="00CA39FE" w:rsidRDefault="00CA39FE" w:rsidP="003C256C">
            <w:pPr>
              <w:suppressAutoHyphens/>
              <w:spacing w:before="60" w:after="60"/>
              <w:rPr>
                <w:rFonts w:ascii="Arial" w:hAnsi="Arial" w:cs="Arial"/>
                <w:noProof/>
                <w:sz w:val="22"/>
                <w:szCs w:val="22"/>
                <w:lang w:eastAsia="ar-SA"/>
              </w:rPr>
            </w:pPr>
          </w:p>
        </w:tc>
        <w:tc>
          <w:tcPr>
            <w:tcW w:w="3211" w:type="dxa"/>
            <w:shd w:val="clear" w:color="auto" w:fill="auto"/>
            <w:vAlign w:val="center"/>
          </w:tcPr>
          <w:p w14:paraId="7B23E7D6" w14:textId="77777777" w:rsidR="00CA39FE" w:rsidRDefault="00CA39FE" w:rsidP="003C256C">
            <w:pPr>
              <w:suppressAutoHyphens/>
              <w:ind w:left="33"/>
              <w:jc w:val="center"/>
              <w:rPr>
                <w:rFonts w:ascii="Arial" w:hAnsi="Arial" w:cs="Arial"/>
                <w:sz w:val="22"/>
                <w:szCs w:val="22"/>
                <w:lang w:eastAsia="ar-SA"/>
              </w:rPr>
            </w:pPr>
            <w:r>
              <w:rPr>
                <w:rFonts w:ascii="Arial" w:hAnsi="Arial" w:cs="Arial"/>
                <w:sz w:val="22"/>
                <w:szCs w:val="22"/>
                <w:lang w:eastAsia="ar-SA"/>
              </w:rPr>
              <w:t>Connect to a solar panel to create clockwise or anti-clockwise movement.</w:t>
            </w:r>
          </w:p>
        </w:tc>
        <w:tc>
          <w:tcPr>
            <w:tcW w:w="1506" w:type="dxa"/>
            <w:shd w:val="clear" w:color="auto" w:fill="auto"/>
            <w:vAlign w:val="center"/>
          </w:tcPr>
          <w:p w14:paraId="2B81F7B3"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4086AB7"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CA39FE" w:rsidRPr="00704781" w14:paraId="0E3DC2A7" w14:textId="77777777" w:rsidTr="003C256C">
        <w:trPr>
          <w:jc w:val="center"/>
        </w:trPr>
        <w:tc>
          <w:tcPr>
            <w:tcW w:w="1902" w:type="dxa"/>
            <w:shd w:val="clear" w:color="auto" w:fill="auto"/>
            <w:vAlign w:val="center"/>
          </w:tcPr>
          <w:p w14:paraId="1832B807" w14:textId="77777777" w:rsidR="00CA39FE"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 xml:space="preserve">Servo motor </w:t>
            </w:r>
          </w:p>
          <w:p w14:paraId="6CCA9AA4" w14:textId="77777777" w:rsidR="00CA39FE"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(0 to 90 degrees)</w:t>
            </w:r>
          </w:p>
        </w:tc>
        <w:tc>
          <w:tcPr>
            <w:tcW w:w="1767" w:type="dxa"/>
            <w:shd w:val="clear" w:color="auto" w:fill="auto"/>
            <w:vAlign w:val="center"/>
          </w:tcPr>
          <w:p w14:paraId="339B64F7" w14:textId="77777777" w:rsidR="00CA39FE" w:rsidRDefault="00CA39FE" w:rsidP="003C256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810816" behindDoc="0" locked="0" layoutInCell="1" allowOverlap="1" wp14:anchorId="173591D7" wp14:editId="7D28AE02">
                      <wp:simplePos x="0" y="0"/>
                      <wp:positionH relativeFrom="column">
                        <wp:posOffset>134620</wp:posOffset>
                      </wp:positionH>
                      <wp:positionV relativeFrom="paragraph">
                        <wp:posOffset>6985</wp:posOffset>
                      </wp:positionV>
                      <wp:extent cx="842010" cy="831850"/>
                      <wp:effectExtent l="0" t="0" r="0" b="6350"/>
                      <wp:wrapNone/>
                      <wp:docPr id="335" name="Text Box 335"/>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18FC6CC5" w14:textId="77777777" w:rsidR="003C256C" w:rsidRDefault="003C256C" w:rsidP="00CA39FE">
                                  <w:r>
                                    <w:rPr>
                                      <w:noProof/>
                                      <w:lang w:eastAsia="en-GB"/>
                                    </w:rPr>
                                    <w:drawing>
                                      <wp:inline distT="0" distB="0" distL="0" distR="0" wp14:anchorId="4BDC17C3" wp14:editId="558876BF">
                                        <wp:extent cx="558915" cy="761075"/>
                                        <wp:effectExtent l="0" t="0" r="0" b="1270"/>
                                        <wp:docPr id="366" name="Picture 366"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91D7" id="Text Box 335" o:spid="_x0000_s1032" type="#_x0000_t202" style="position:absolute;left:0;text-align:left;margin-left:10.6pt;margin-top:.55pt;width:66.3pt;height: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" filled="f" stroked="f" strokeweight=".5pt">
                      <v:textbox>
                        <w:txbxContent>
                          <w:p w14:paraId="18FC6CC5" w14:textId="77777777" w:rsidR="003C256C" w:rsidRDefault="003C256C" w:rsidP="00CA39FE">
                            <w:r>
                              <w:rPr>
                                <w:noProof/>
                                <w:lang w:eastAsia="en-GB"/>
                              </w:rPr>
                              <w:drawing>
                                <wp:inline distT="0" distB="0" distL="0" distR="0" wp14:anchorId="4BDC17C3" wp14:editId="558876BF">
                                  <wp:extent cx="558915" cy="761075"/>
                                  <wp:effectExtent l="0" t="0" r="0" b="1270"/>
                                  <wp:docPr id="366" name="Picture 366"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6B7D140C" w14:textId="77777777" w:rsidR="00CA39FE" w:rsidRDefault="00CA39FE" w:rsidP="003C256C">
            <w:pPr>
              <w:suppressAutoHyphens/>
              <w:spacing w:before="60" w:after="60"/>
              <w:ind w:left="34"/>
              <w:jc w:val="center"/>
              <w:rPr>
                <w:rFonts w:ascii="Arial" w:hAnsi="Arial" w:cs="Arial"/>
                <w:noProof/>
                <w:sz w:val="22"/>
                <w:szCs w:val="22"/>
                <w:lang w:eastAsia="en-GB"/>
              </w:rPr>
            </w:pPr>
          </w:p>
          <w:p w14:paraId="3876F2AB" w14:textId="77777777" w:rsidR="00CA39FE" w:rsidRDefault="00CA39FE" w:rsidP="003C256C">
            <w:pPr>
              <w:suppressAutoHyphens/>
              <w:spacing w:before="60" w:after="60"/>
              <w:rPr>
                <w:rFonts w:ascii="Arial" w:hAnsi="Arial" w:cs="Arial"/>
                <w:noProof/>
                <w:sz w:val="22"/>
                <w:szCs w:val="22"/>
                <w:lang w:eastAsia="en-GB"/>
              </w:rPr>
            </w:pPr>
          </w:p>
          <w:p w14:paraId="46484996" w14:textId="77777777" w:rsidR="00CA39FE" w:rsidRPr="00704781" w:rsidRDefault="00CA39FE" w:rsidP="003C256C">
            <w:pPr>
              <w:suppressAutoHyphens/>
              <w:spacing w:before="60" w:after="60"/>
              <w:rPr>
                <w:rFonts w:ascii="Arial" w:hAnsi="Arial" w:cs="Arial"/>
                <w:noProof/>
                <w:sz w:val="22"/>
                <w:szCs w:val="22"/>
                <w:lang w:eastAsia="en-GB"/>
              </w:rPr>
            </w:pPr>
          </w:p>
        </w:tc>
        <w:tc>
          <w:tcPr>
            <w:tcW w:w="3211" w:type="dxa"/>
            <w:shd w:val="clear" w:color="auto" w:fill="auto"/>
            <w:vAlign w:val="center"/>
          </w:tcPr>
          <w:p w14:paraId="5E3BD38F" w14:textId="77777777" w:rsidR="00CA39FE" w:rsidRPr="00704781" w:rsidRDefault="00CA39FE" w:rsidP="003C256C">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movement from 0</w:t>
            </w:r>
            <w:r w:rsidRPr="007B2DF4">
              <w:rPr>
                <w:rFonts w:ascii="Arial" w:hAnsi="Arial" w:cs="Arial"/>
                <w:sz w:val="22"/>
                <w:szCs w:val="22"/>
                <w:vertAlign w:val="superscript"/>
                <w:lang w:eastAsia="ar-SA"/>
              </w:rPr>
              <w:t>o</w:t>
            </w:r>
            <w:r>
              <w:rPr>
                <w:rFonts w:ascii="Arial" w:hAnsi="Arial" w:cs="Arial"/>
                <w:sz w:val="22"/>
                <w:szCs w:val="22"/>
                <w:lang w:eastAsia="ar-SA"/>
              </w:rPr>
              <w:t xml:space="preserve"> to 90</w:t>
            </w:r>
            <w:r w:rsidRPr="007B2DF4">
              <w:rPr>
                <w:rFonts w:ascii="Arial" w:hAnsi="Arial" w:cs="Arial"/>
                <w:sz w:val="22"/>
                <w:szCs w:val="22"/>
                <w:vertAlign w:val="superscript"/>
                <w:lang w:eastAsia="ar-SA"/>
              </w:rPr>
              <w:t>o</w:t>
            </w:r>
          </w:p>
        </w:tc>
        <w:tc>
          <w:tcPr>
            <w:tcW w:w="1506" w:type="dxa"/>
            <w:shd w:val="clear" w:color="auto" w:fill="auto"/>
            <w:vAlign w:val="center"/>
          </w:tcPr>
          <w:p w14:paraId="38300D82" w14:textId="77777777" w:rsidR="00CA39FE" w:rsidRPr="00704781"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6831808"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CA39FE" w:rsidRPr="00704781" w14:paraId="1EA580DF" w14:textId="77777777" w:rsidTr="003C256C">
        <w:trPr>
          <w:jc w:val="center"/>
        </w:trPr>
        <w:tc>
          <w:tcPr>
            <w:tcW w:w="1902" w:type="dxa"/>
            <w:shd w:val="clear" w:color="auto" w:fill="auto"/>
            <w:vAlign w:val="center"/>
          </w:tcPr>
          <w:p w14:paraId="726128AD" w14:textId="77777777" w:rsidR="00CA39FE" w:rsidRDefault="00CA39FE" w:rsidP="003C256C">
            <w:pPr>
              <w:suppressAutoHyphens/>
              <w:ind w:left="18"/>
              <w:jc w:val="center"/>
              <w:rPr>
                <w:rFonts w:ascii="Arial" w:hAnsi="Arial" w:cs="Arial"/>
                <w:sz w:val="22"/>
                <w:szCs w:val="22"/>
                <w:lang w:eastAsia="ar-SA"/>
              </w:rPr>
            </w:pPr>
          </w:p>
          <w:p w14:paraId="146274E7" w14:textId="77777777" w:rsidR="00CA39FE"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Servo motor (continuous)</w:t>
            </w:r>
          </w:p>
          <w:p w14:paraId="202B85BB" w14:textId="77777777" w:rsidR="00CA39FE" w:rsidRDefault="00CA39FE" w:rsidP="003C256C">
            <w:pPr>
              <w:suppressAutoHyphens/>
              <w:ind w:left="18"/>
              <w:jc w:val="center"/>
              <w:rPr>
                <w:rFonts w:ascii="Arial" w:hAnsi="Arial" w:cs="Arial"/>
                <w:sz w:val="22"/>
                <w:szCs w:val="22"/>
                <w:lang w:eastAsia="ar-SA"/>
              </w:rPr>
            </w:pPr>
          </w:p>
        </w:tc>
        <w:tc>
          <w:tcPr>
            <w:tcW w:w="1767" w:type="dxa"/>
            <w:shd w:val="clear" w:color="auto" w:fill="auto"/>
            <w:vAlign w:val="center"/>
          </w:tcPr>
          <w:p w14:paraId="40B6192C" w14:textId="77777777" w:rsidR="00CA39FE" w:rsidRDefault="00CA39FE" w:rsidP="003C256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814912" behindDoc="0" locked="0" layoutInCell="1" allowOverlap="1" wp14:anchorId="1CA878D1" wp14:editId="062FA798">
                      <wp:simplePos x="0" y="0"/>
                      <wp:positionH relativeFrom="column">
                        <wp:posOffset>93980</wp:posOffset>
                      </wp:positionH>
                      <wp:positionV relativeFrom="paragraph">
                        <wp:posOffset>31750</wp:posOffset>
                      </wp:positionV>
                      <wp:extent cx="842010" cy="8318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6F404E3B" w14:textId="77777777" w:rsidR="003C256C" w:rsidRDefault="003C256C" w:rsidP="00CA39FE">
                                  <w:r>
                                    <w:rPr>
                                      <w:noProof/>
                                      <w:lang w:eastAsia="en-GB"/>
                                    </w:rPr>
                                    <w:drawing>
                                      <wp:inline distT="0" distB="0" distL="0" distR="0" wp14:anchorId="350338AF" wp14:editId="57A26724">
                                        <wp:extent cx="558915" cy="761075"/>
                                        <wp:effectExtent l="0" t="0" r="0" b="1270"/>
                                        <wp:docPr id="25" name="Picture 25"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878D1" id="Text Box 24" o:spid="_x0000_s1033" type="#_x0000_t202" style="position:absolute;left:0;text-align:left;margin-left:7.4pt;margin-top:2.5pt;width:66.3pt;height:6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" filled="f" stroked="f" strokeweight=".5pt">
                      <v:textbox>
                        <w:txbxContent>
                          <w:p w14:paraId="6F404E3B" w14:textId="77777777" w:rsidR="003C256C" w:rsidRDefault="003C256C" w:rsidP="00CA39FE">
                            <w:r>
                              <w:rPr>
                                <w:noProof/>
                                <w:lang w:eastAsia="en-GB"/>
                              </w:rPr>
                              <w:drawing>
                                <wp:inline distT="0" distB="0" distL="0" distR="0" wp14:anchorId="350338AF" wp14:editId="57A26724">
                                  <wp:extent cx="558915" cy="761075"/>
                                  <wp:effectExtent l="0" t="0" r="0" b="1270"/>
                                  <wp:docPr id="25" name="Picture 25"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6">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24F07657" w14:textId="77777777" w:rsidR="00CA39FE" w:rsidRDefault="00CA39FE" w:rsidP="003C256C">
            <w:pPr>
              <w:suppressAutoHyphens/>
              <w:spacing w:before="60" w:after="60"/>
              <w:ind w:left="34"/>
              <w:jc w:val="center"/>
              <w:rPr>
                <w:rFonts w:ascii="Arial" w:hAnsi="Arial" w:cs="Arial"/>
                <w:noProof/>
                <w:sz w:val="22"/>
                <w:szCs w:val="22"/>
                <w:lang w:eastAsia="en-GB"/>
              </w:rPr>
            </w:pPr>
          </w:p>
          <w:p w14:paraId="37F8BAC7" w14:textId="77777777" w:rsidR="00CA39FE" w:rsidRDefault="00CA39FE" w:rsidP="003C256C">
            <w:pPr>
              <w:suppressAutoHyphens/>
              <w:spacing w:before="60" w:after="60"/>
              <w:ind w:left="34"/>
              <w:jc w:val="center"/>
              <w:rPr>
                <w:rFonts w:ascii="Arial" w:hAnsi="Arial" w:cs="Arial"/>
                <w:noProof/>
                <w:sz w:val="22"/>
                <w:szCs w:val="22"/>
                <w:lang w:eastAsia="en-GB"/>
              </w:rPr>
            </w:pPr>
          </w:p>
          <w:p w14:paraId="5C222F98" w14:textId="77777777" w:rsidR="00CA39FE" w:rsidRDefault="00CA39FE" w:rsidP="003C256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2688C91D" w14:textId="77777777" w:rsidR="00CA39FE" w:rsidRDefault="00CA39FE" w:rsidP="003C256C">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continuous movement through 360</w:t>
            </w:r>
            <w:r w:rsidRPr="007B44E2">
              <w:rPr>
                <w:rFonts w:ascii="Arial" w:hAnsi="Arial" w:cs="Arial"/>
                <w:sz w:val="22"/>
                <w:szCs w:val="22"/>
                <w:vertAlign w:val="superscript"/>
                <w:lang w:eastAsia="ar-SA"/>
              </w:rPr>
              <w:t>o</w:t>
            </w:r>
          </w:p>
        </w:tc>
        <w:tc>
          <w:tcPr>
            <w:tcW w:w="1506" w:type="dxa"/>
            <w:shd w:val="clear" w:color="auto" w:fill="auto"/>
            <w:vAlign w:val="center"/>
          </w:tcPr>
          <w:p w14:paraId="689830C7"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1943AEE"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CA39FE" w:rsidRPr="00704781" w14:paraId="46FB88AC" w14:textId="77777777" w:rsidTr="003C256C">
        <w:trPr>
          <w:jc w:val="center"/>
        </w:trPr>
        <w:tc>
          <w:tcPr>
            <w:tcW w:w="1902" w:type="dxa"/>
            <w:shd w:val="clear" w:color="auto" w:fill="auto"/>
            <w:vAlign w:val="center"/>
          </w:tcPr>
          <w:p w14:paraId="4E4DBEA2" w14:textId="77777777" w:rsidR="00CA39FE" w:rsidRDefault="00CA39FE" w:rsidP="003C256C">
            <w:pPr>
              <w:suppressAutoHyphens/>
              <w:ind w:left="18"/>
              <w:jc w:val="center"/>
              <w:rPr>
                <w:rFonts w:ascii="Arial" w:hAnsi="Arial" w:cs="Arial"/>
                <w:sz w:val="22"/>
                <w:szCs w:val="22"/>
                <w:lang w:eastAsia="ar-SA"/>
              </w:rPr>
            </w:pPr>
          </w:p>
          <w:p w14:paraId="17971B9B" w14:textId="77777777" w:rsidR="00CA39FE" w:rsidRDefault="00CA39FE" w:rsidP="003C256C">
            <w:pPr>
              <w:suppressAutoHyphens/>
              <w:ind w:left="18"/>
              <w:jc w:val="center"/>
              <w:rPr>
                <w:rFonts w:ascii="Arial" w:hAnsi="Arial" w:cs="Arial"/>
                <w:sz w:val="22"/>
                <w:szCs w:val="22"/>
                <w:lang w:eastAsia="ar-SA"/>
              </w:rPr>
            </w:pPr>
            <w:r w:rsidRPr="00704781">
              <w:rPr>
                <w:rFonts w:ascii="Arial" w:hAnsi="Arial" w:cs="Arial"/>
                <w:sz w:val="22"/>
                <w:szCs w:val="22"/>
                <w:lang w:eastAsia="ar-SA"/>
              </w:rPr>
              <w:t xml:space="preserve">Light Dependent Resistor </w:t>
            </w:r>
            <w:r>
              <w:rPr>
                <w:rFonts w:ascii="Arial" w:hAnsi="Arial" w:cs="Arial"/>
                <w:sz w:val="22"/>
                <w:szCs w:val="22"/>
                <w:lang w:eastAsia="ar-SA"/>
              </w:rPr>
              <w:t>(LDR)</w:t>
            </w:r>
          </w:p>
          <w:p w14:paraId="1B0AB91E" w14:textId="77777777" w:rsidR="00CA39FE" w:rsidRDefault="00CA39FE" w:rsidP="003C256C">
            <w:pPr>
              <w:suppressAutoHyphens/>
              <w:ind w:left="18"/>
              <w:jc w:val="center"/>
              <w:rPr>
                <w:rFonts w:ascii="Arial" w:hAnsi="Arial" w:cs="Arial"/>
                <w:sz w:val="22"/>
                <w:szCs w:val="22"/>
                <w:lang w:eastAsia="ar-SA"/>
              </w:rPr>
            </w:pPr>
          </w:p>
        </w:tc>
        <w:tc>
          <w:tcPr>
            <w:tcW w:w="1767" w:type="dxa"/>
            <w:shd w:val="clear" w:color="auto" w:fill="auto"/>
            <w:vAlign w:val="center"/>
          </w:tcPr>
          <w:p w14:paraId="056C6308" w14:textId="77777777" w:rsidR="00CA39FE" w:rsidRDefault="00CA39FE" w:rsidP="003C256C">
            <w:pPr>
              <w:suppressAutoHyphens/>
              <w:spacing w:before="60" w:after="60"/>
              <w:ind w:left="34"/>
              <w:jc w:val="center"/>
              <w:rPr>
                <w:rFonts w:ascii="Arial" w:hAnsi="Arial" w:cs="Arial"/>
                <w:noProof/>
                <w:sz w:val="22"/>
                <w:szCs w:val="22"/>
                <w:lang w:eastAsia="en-GB"/>
              </w:rPr>
            </w:pPr>
            <w:r w:rsidRPr="00704781">
              <w:rPr>
                <w:rFonts w:ascii="Arial" w:hAnsi="Arial" w:cs="Arial"/>
                <w:noProof/>
                <w:sz w:val="22"/>
                <w:szCs w:val="22"/>
                <w:lang w:eastAsia="en-GB"/>
              </w:rPr>
              <w:drawing>
                <wp:inline distT="0" distB="0" distL="0" distR="0" wp14:anchorId="6D3D3880" wp14:editId="60AD6EE0">
                  <wp:extent cx="961390" cy="425450"/>
                  <wp:effectExtent l="0" t="0" r="0" b="0"/>
                  <wp:docPr id="355" name="Picture 355"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14:paraId="2A1FE70D" w14:textId="77777777" w:rsidR="00CA39FE" w:rsidRDefault="00CA39FE" w:rsidP="003C256C">
            <w:pPr>
              <w:suppressAutoHyphens/>
              <w:ind w:left="33"/>
              <w:jc w:val="center"/>
              <w:rPr>
                <w:rFonts w:ascii="Arial" w:hAnsi="Arial" w:cs="Arial"/>
                <w:sz w:val="22"/>
                <w:szCs w:val="22"/>
                <w:lang w:eastAsia="ar-SA"/>
              </w:rPr>
            </w:pPr>
            <w:r w:rsidRPr="00704781">
              <w:rPr>
                <w:rFonts w:ascii="Arial" w:hAnsi="Arial" w:cs="Arial"/>
                <w:sz w:val="22"/>
                <w:szCs w:val="22"/>
                <w:lang w:eastAsia="ar-SA"/>
              </w:rPr>
              <w:t xml:space="preserve">Component that detects the light level and changes resistance </w:t>
            </w:r>
            <w:r>
              <w:rPr>
                <w:rFonts w:ascii="Arial" w:hAnsi="Arial" w:cs="Arial"/>
                <w:sz w:val="22"/>
                <w:szCs w:val="22"/>
                <w:lang w:eastAsia="ar-SA"/>
              </w:rPr>
              <w:t>in a circuit.</w:t>
            </w:r>
          </w:p>
        </w:tc>
        <w:tc>
          <w:tcPr>
            <w:tcW w:w="1506" w:type="dxa"/>
            <w:shd w:val="clear" w:color="auto" w:fill="auto"/>
            <w:vAlign w:val="center"/>
          </w:tcPr>
          <w:p w14:paraId="24EF9998" w14:textId="77777777" w:rsidR="00CA39FE" w:rsidRDefault="00CA39FE" w:rsidP="003C256C">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16E414B8"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8</w:t>
            </w:r>
            <w:r w:rsidRPr="00704781">
              <w:rPr>
                <w:rFonts w:ascii="Arial" w:hAnsi="Arial" w:cs="Arial"/>
                <w:sz w:val="22"/>
                <w:szCs w:val="22"/>
                <w:lang w:eastAsia="ar-SA"/>
              </w:rPr>
              <w:t xml:space="preserve"> Faradays</w:t>
            </w:r>
          </w:p>
        </w:tc>
      </w:tr>
      <w:tr w:rsidR="00CA39FE" w:rsidRPr="00704781" w14:paraId="3B783271" w14:textId="77777777" w:rsidTr="003C256C">
        <w:trPr>
          <w:jc w:val="center"/>
        </w:trPr>
        <w:tc>
          <w:tcPr>
            <w:tcW w:w="1902" w:type="dxa"/>
            <w:shd w:val="clear" w:color="auto" w:fill="auto"/>
            <w:vAlign w:val="center"/>
          </w:tcPr>
          <w:p w14:paraId="3AB7004F" w14:textId="77777777" w:rsidR="00CA39FE"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Push to make switch</w:t>
            </w:r>
          </w:p>
        </w:tc>
        <w:tc>
          <w:tcPr>
            <w:tcW w:w="1767" w:type="dxa"/>
            <w:shd w:val="clear" w:color="auto" w:fill="auto"/>
            <w:vAlign w:val="center"/>
          </w:tcPr>
          <w:p w14:paraId="199397AA" w14:textId="77777777" w:rsidR="00CA39FE" w:rsidRDefault="00CA39FE" w:rsidP="003C256C">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807744" behindDoc="0" locked="0" layoutInCell="1" allowOverlap="1" wp14:anchorId="78836243" wp14:editId="635D8AD7">
                      <wp:simplePos x="0" y="0"/>
                      <wp:positionH relativeFrom="column">
                        <wp:posOffset>27940</wp:posOffset>
                      </wp:positionH>
                      <wp:positionV relativeFrom="paragraph">
                        <wp:posOffset>40005</wp:posOffset>
                      </wp:positionV>
                      <wp:extent cx="911225" cy="584835"/>
                      <wp:effectExtent l="0" t="0" r="0" b="0"/>
                      <wp:wrapNone/>
                      <wp:docPr id="3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BBA8E" w14:textId="77777777" w:rsidR="003C256C" w:rsidRDefault="003C256C" w:rsidP="00CA39FE">
                                  <w:r>
                                    <w:rPr>
                                      <w:noProof/>
                                      <w:lang w:eastAsia="en-GB"/>
                                    </w:rPr>
                                    <w:drawing>
                                      <wp:inline distT="0" distB="0" distL="0" distR="0" wp14:anchorId="34A4491D" wp14:editId="1D95B235">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6243" id="Text Box 20" o:spid="_x0000_s1034" type="#_x0000_t202" style="position:absolute;left:0;text-align:left;margin-left:2.2pt;margin-top:3.15pt;width:71.75pt;height:46.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" filled="f" stroked="f">
                      <v:textbox>
                        <w:txbxContent>
                          <w:p w14:paraId="0C5BBA8E" w14:textId="77777777" w:rsidR="003C256C" w:rsidRDefault="003C256C" w:rsidP="00CA39FE">
                            <w:r>
                              <w:rPr>
                                <w:noProof/>
                                <w:lang w:eastAsia="en-GB"/>
                              </w:rPr>
                              <w:drawing>
                                <wp:inline distT="0" distB="0" distL="0" distR="0" wp14:anchorId="34A4491D" wp14:editId="1D95B235">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v:textbox>
                    </v:shape>
                  </w:pict>
                </mc:Fallback>
              </mc:AlternateContent>
            </w:r>
          </w:p>
          <w:p w14:paraId="4E2E1ABE" w14:textId="77777777" w:rsidR="00CA39FE" w:rsidRDefault="00CA39FE" w:rsidP="003C256C">
            <w:pPr>
              <w:suppressAutoHyphens/>
              <w:spacing w:before="60" w:after="60"/>
              <w:jc w:val="center"/>
              <w:rPr>
                <w:rFonts w:ascii="Arial" w:hAnsi="Arial" w:cs="Arial"/>
                <w:sz w:val="22"/>
                <w:szCs w:val="22"/>
                <w:lang w:eastAsia="ar-SA"/>
              </w:rPr>
            </w:pPr>
          </w:p>
          <w:p w14:paraId="59C4B786" w14:textId="77777777" w:rsidR="00CA39FE" w:rsidRDefault="00CA39FE" w:rsidP="003C256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AC17AFA" w14:textId="77777777" w:rsidR="00CA39FE" w:rsidRDefault="00CA39FE" w:rsidP="003C256C">
            <w:pPr>
              <w:suppressAutoHyphens/>
              <w:ind w:left="33"/>
              <w:jc w:val="center"/>
              <w:rPr>
                <w:rFonts w:ascii="Arial" w:hAnsi="Arial" w:cs="Arial"/>
                <w:sz w:val="22"/>
                <w:szCs w:val="22"/>
                <w:lang w:eastAsia="ar-SA"/>
              </w:rPr>
            </w:pPr>
            <w:r>
              <w:rPr>
                <w:rFonts w:ascii="Arial" w:hAnsi="Arial" w:cs="Arial"/>
                <w:sz w:val="22"/>
                <w:szCs w:val="22"/>
                <w:lang w:eastAsia="ar-SA"/>
              </w:rPr>
              <w:t>Connects a circuit when pushed down and breaks the circuit when released.</w:t>
            </w:r>
          </w:p>
        </w:tc>
        <w:tc>
          <w:tcPr>
            <w:tcW w:w="1506" w:type="dxa"/>
            <w:shd w:val="clear" w:color="auto" w:fill="auto"/>
            <w:vAlign w:val="center"/>
          </w:tcPr>
          <w:p w14:paraId="1B97A6DC"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3E8F7D3"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0D33FC42" w14:textId="4E69CBB4" w:rsidR="00CA39FE" w:rsidRDefault="00CA39FE" w:rsidP="00CA39FE"/>
    <w:p w14:paraId="1E613656" w14:textId="77777777" w:rsidR="00CA39FE" w:rsidRDefault="00CA39FE" w:rsidP="00CA39FE"/>
    <w:p w14:paraId="126E4A3A" w14:textId="77777777" w:rsidR="00CA39FE" w:rsidRDefault="00CA39FE" w:rsidP="00CA39FE"/>
    <w:p w14:paraId="2C224367" w14:textId="77777777" w:rsidR="00CA39FE" w:rsidRDefault="00CA39FE" w:rsidP="00CA39FE"/>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CA39FE" w:rsidRPr="00704781" w14:paraId="5324D35D" w14:textId="77777777" w:rsidTr="003C256C">
        <w:trPr>
          <w:jc w:val="center"/>
        </w:trPr>
        <w:tc>
          <w:tcPr>
            <w:tcW w:w="1902" w:type="dxa"/>
            <w:shd w:val="clear" w:color="auto" w:fill="auto"/>
            <w:vAlign w:val="center"/>
          </w:tcPr>
          <w:p w14:paraId="39807FF7" w14:textId="77777777" w:rsidR="00CA39FE"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lastRenderedPageBreak/>
              <w:t>Servo motor control unit</w:t>
            </w:r>
          </w:p>
        </w:tc>
        <w:tc>
          <w:tcPr>
            <w:tcW w:w="1767" w:type="dxa"/>
            <w:shd w:val="clear" w:color="auto" w:fill="auto"/>
            <w:vAlign w:val="center"/>
          </w:tcPr>
          <w:p w14:paraId="11B9ED64" w14:textId="77777777" w:rsidR="00CA39FE" w:rsidRDefault="00CA39FE" w:rsidP="003C256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809792" behindDoc="0" locked="0" layoutInCell="1" allowOverlap="1" wp14:anchorId="26DF94C5" wp14:editId="6A5B019C">
                      <wp:simplePos x="0" y="0"/>
                      <wp:positionH relativeFrom="column">
                        <wp:posOffset>-57588</wp:posOffset>
                      </wp:positionH>
                      <wp:positionV relativeFrom="paragraph">
                        <wp:posOffset>27152</wp:posOffset>
                      </wp:positionV>
                      <wp:extent cx="1072055" cy="788276"/>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72055" cy="788276"/>
                              </a:xfrm>
                              <a:prstGeom prst="rect">
                                <a:avLst/>
                              </a:prstGeom>
                              <a:solidFill>
                                <a:schemeClr val="lt1"/>
                              </a:solidFill>
                              <a:ln w="6350">
                                <a:noFill/>
                              </a:ln>
                            </wps:spPr>
                            <wps:txbx>
                              <w:txbxContent>
                                <w:p w14:paraId="21EB327D" w14:textId="77777777" w:rsidR="003C256C" w:rsidRDefault="003C256C" w:rsidP="00CA39FE">
                                  <w:r>
                                    <w:rPr>
                                      <w:noProof/>
                                      <w:lang w:eastAsia="en-GB"/>
                                    </w:rPr>
                                    <w:drawing>
                                      <wp:inline distT="0" distB="0" distL="0" distR="0" wp14:anchorId="33513056" wp14:editId="4CB825F6">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DF94C5" id="Text Box 338" o:spid="_x0000_s1035" type="#_x0000_t202" style="position:absolute;left:0;text-align:left;margin-left:-4.55pt;margin-top:2.15pt;width:84.4pt;height:62.0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" fillcolor="white [3201]" stroked="f" strokeweight=".5pt">
                      <v:textbox>
                        <w:txbxContent>
                          <w:p w14:paraId="21EB327D" w14:textId="77777777" w:rsidR="003C256C" w:rsidRDefault="003C256C" w:rsidP="00CA39FE">
                            <w:r>
                              <w:rPr>
                                <w:noProof/>
                                <w:lang w:eastAsia="en-GB"/>
                              </w:rPr>
                              <w:drawing>
                                <wp:inline distT="0" distB="0" distL="0" distR="0" wp14:anchorId="33513056" wp14:editId="4CB825F6">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v:textbox>
                    </v:shape>
                  </w:pict>
                </mc:Fallback>
              </mc:AlternateContent>
            </w:r>
          </w:p>
          <w:p w14:paraId="24D4D3D2" w14:textId="77777777" w:rsidR="00CA39FE" w:rsidRDefault="00CA39FE" w:rsidP="003C256C">
            <w:pPr>
              <w:suppressAutoHyphens/>
              <w:spacing w:before="60" w:after="60"/>
              <w:ind w:left="34"/>
              <w:jc w:val="center"/>
              <w:rPr>
                <w:rFonts w:ascii="Arial" w:hAnsi="Arial" w:cs="Arial"/>
                <w:noProof/>
                <w:sz w:val="22"/>
                <w:szCs w:val="22"/>
                <w:lang w:eastAsia="en-GB"/>
              </w:rPr>
            </w:pPr>
          </w:p>
          <w:p w14:paraId="13CEE580" w14:textId="77777777" w:rsidR="00CA39FE" w:rsidRDefault="00CA39FE" w:rsidP="003C256C">
            <w:pPr>
              <w:suppressAutoHyphens/>
              <w:spacing w:before="60" w:after="60"/>
              <w:ind w:left="34"/>
              <w:jc w:val="center"/>
              <w:rPr>
                <w:rFonts w:ascii="Arial" w:hAnsi="Arial" w:cs="Arial"/>
                <w:noProof/>
                <w:sz w:val="22"/>
                <w:szCs w:val="22"/>
                <w:lang w:eastAsia="en-GB"/>
              </w:rPr>
            </w:pPr>
          </w:p>
          <w:p w14:paraId="03471A8C" w14:textId="77777777" w:rsidR="00CA39FE" w:rsidRDefault="00CA39FE" w:rsidP="003C256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59D2256E" w14:textId="77777777" w:rsidR="00CA39FE" w:rsidRDefault="00CA39FE" w:rsidP="003C256C">
            <w:pPr>
              <w:suppressAutoHyphens/>
              <w:ind w:left="33"/>
              <w:jc w:val="center"/>
              <w:rPr>
                <w:rFonts w:ascii="Arial" w:hAnsi="Arial" w:cs="Arial"/>
                <w:sz w:val="22"/>
                <w:szCs w:val="22"/>
                <w:lang w:eastAsia="ar-SA"/>
              </w:rPr>
            </w:pPr>
            <w:r>
              <w:rPr>
                <w:rFonts w:ascii="Arial" w:hAnsi="Arial" w:cs="Arial"/>
                <w:sz w:val="22"/>
                <w:szCs w:val="22"/>
                <w:lang w:eastAsia="ar-SA"/>
              </w:rPr>
              <w:t xml:space="preserve">Use this to control a servo motor.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connecting this component.</w:t>
            </w:r>
          </w:p>
        </w:tc>
        <w:tc>
          <w:tcPr>
            <w:tcW w:w="1506" w:type="dxa"/>
            <w:shd w:val="clear" w:color="auto" w:fill="auto"/>
            <w:vAlign w:val="center"/>
          </w:tcPr>
          <w:p w14:paraId="6DF2CC1F"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168DA5F8"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8 Faradays</w:t>
            </w:r>
          </w:p>
        </w:tc>
      </w:tr>
      <w:tr w:rsidR="00CA39FE" w:rsidRPr="00704781" w14:paraId="56BD6A48" w14:textId="77777777" w:rsidTr="003C256C">
        <w:trPr>
          <w:jc w:val="center"/>
        </w:trPr>
        <w:tc>
          <w:tcPr>
            <w:tcW w:w="1902" w:type="dxa"/>
            <w:shd w:val="clear" w:color="auto" w:fill="auto"/>
            <w:vAlign w:val="center"/>
          </w:tcPr>
          <w:p w14:paraId="46CD806F" w14:textId="77777777" w:rsidR="00CA39FE" w:rsidRPr="00704781"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Motor holder</w:t>
            </w:r>
          </w:p>
        </w:tc>
        <w:tc>
          <w:tcPr>
            <w:tcW w:w="1767" w:type="dxa"/>
            <w:shd w:val="clear" w:color="auto" w:fill="auto"/>
            <w:vAlign w:val="center"/>
          </w:tcPr>
          <w:p w14:paraId="54C50082" w14:textId="77777777" w:rsidR="00CA39FE" w:rsidRDefault="00CA39FE" w:rsidP="003C256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808768" behindDoc="0" locked="0" layoutInCell="1" allowOverlap="1" wp14:anchorId="4059B8C8" wp14:editId="4D1294D7">
                      <wp:simplePos x="0" y="0"/>
                      <wp:positionH relativeFrom="column">
                        <wp:posOffset>65405</wp:posOffset>
                      </wp:positionH>
                      <wp:positionV relativeFrom="paragraph">
                        <wp:posOffset>86995</wp:posOffset>
                      </wp:positionV>
                      <wp:extent cx="852170" cy="659765"/>
                      <wp:effectExtent l="4445" t="3175" r="635" b="3810"/>
                      <wp:wrapNone/>
                      <wp:docPr id="3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53C96" w14:textId="77777777" w:rsidR="003C256C" w:rsidRDefault="003C256C" w:rsidP="00CA39FE">
                                  <w:r>
                                    <w:rPr>
                                      <w:noProof/>
                                      <w:lang w:eastAsia="en-GB"/>
                                    </w:rPr>
                                    <w:drawing>
                                      <wp:inline distT="0" distB="0" distL="0" distR="0" wp14:anchorId="23FBC1C0" wp14:editId="0C44A3CB">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59B8C8" id="Text Box 13" o:spid="_x0000_s1036" type="#_x0000_t202" style="position:absolute;left:0;text-align:left;margin-left:5.15pt;margin-top:6.85pt;width:67.1pt;height:51.9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" stroked="f">
                      <v:textbox style="mso-fit-shape-to-text:t">
                        <w:txbxContent>
                          <w:p w14:paraId="4F953C96" w14:textId="77777777" w:rsidR="003C256C" w:rsidRDefault="003C256C" w:rsidP="00CA39FE">
                            <w:r>
                              <w:rPr>
                                <w:noProof/>
                                <w:lang w:eastAsia="en-GB"/>
                              </w:rPr>
                              <w:drawing>
                                <wp:inline distT="0" distB="0" distL="0" distR="0" wp14:anchorId="23FBC1C0" wp14:editId="0C44A3CB">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v:textbox>
                    </v:shape>
                  </w:pict>
                </mc:Fallback>
              </mc:AlternateContent>
            </w:r>
          </w:p>
          <w:p w14:paraId="24B1616E" w14:textId="77777777" w:rsidR="00CA39FE" w:rsidRDefault="00CA39FE" w:rsidP="003C256C">
            <w:pPr>
              <w:suppressAutoHyphens/>
              <w:spacing w:before="60" w:after="60"/>
              <w:ind w:left="34"/>
              <w:jc w:val="center"/>
              <w:rPr>
                <w:rFonts w:ascii="Arial" w:hAnsi="Arial" w:cs="Arial"/>
                <w:noProof/>
                <w:sz w:val="22"/>
                <w:szCs w:val="22"/>
                <w:lang w:eastAsia="en-GB"/>
              </w:rPr>
            </w:pPr>
          </w:p>
          <w:p w14:paraId="43F38982" w14:textId="77777777" w:rsidR="00CA39FE" w:rsidRDefault="00CA39FE" w:rsidP="003C256C">
            <w:pPr>
              <w:suppressAutoHyphens/>
              <w:spacing w:before="60" w:after="60"/>
              <w:ind w:left="34"/>
              <w:jc w:val="center"/>
              <w:rPr>
                <w:rFonts w:ascii="Arial" w:hAnsi="Arial" w:cs="Arial"/>
                <w:noProof/>
                <w:sz w:val="22"/>
                <w:szCs w:val="22"/>
                <w:lang w:eastAsia="en-GB"/>
              </w:rPr>
            </w:pPr>
          </w:p>
          <w:p w14:paraId="70EF242E" w14:textId="77777777" w:rsidR="00CA39FE" w:rsidRPr="00704781" w:rsidRDefault="00CA39FE" w:rsidP="003C256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214BDE64" w14:textId="77777777" w:rsidR="00CA39FE" w:rsidRPr="00704781" w:rsidRDefault="00CA39FE" w:rsidP="003C256C">
            <w:pPr>
              <w:suppressAutoHyphens/>
              <w:ind w:left="33"/>
              <w:jc w:val="center"/>
              <w:rPr>
                <w:rFonts w:ascii="Arial" w:hAnsi="Arial" w:cs="Arial"/>
                <w:sz w:val="22"/>
                <w:szCs w:val="22"/>
                <w:lang w:eastAsia="ar-SA"/>
              </w:rPr>
            </w:pPr>
            <w:r>
              <w:rPr>
                <w:rFonts w:ascii="Arial" w:hAnsi="Arial" w:cs="Arial"/>
                <w:sz w:val="22"/>
                <w:szCs w:val="22"/>
                <w:lang w:eastAsia="ar-SA"/>
              </w:rPr>
              <w:t>Used to fix a motor or a syringe in position. NOTE: you will need the insert to connect a syringe.</w:t>
            </w:r>
          </w:p>
        </w:tc>
        <w:tc>
          <w:tcPr>
            <w:tcW w:w="1506" w:type="dxa"/>
            <w:shd w:val="clear" w:color="auto" w:fill="auto"/>
            <w:vAlign w:val="center"/>
          </w:tcPr>
          <w:p w14:paraId="769F6888" w14:textId="77777777" w:rsidR="00CA39FE" w:rsidRPr="00704781"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C7A312D"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CA39FE" w:rsidRPr="00704781" w14:paraId="3EE7D1BC" w14:textId="77777777" w:rsidTr="003C256C">
        <w:trPr>
          <w:jc w:val="center"/>
        </w:trPr>
        <w:tc>
          <w:tcPr>
            <w:tcW w:w="1902" w:type="dxa"/>
            <w:shd w:val="clear" w:color="auto" w:fill="auto"/>
            <w:vAlign w:val="center"/>
          </w:tcPr>
          <w:p w14:paraId="3BA32B51" w14:textId="77777777" w:rsidR="00CA39FE"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Gear attachment for motor</w:t>
            </w:r>
          </w:p>
        </w:tc>
        <w:tc>
          <w:tcPr>
            <w:tcW w:w="1767" w:type="dxa"/>
            <w:shd w:val="clear" w:color="auto" w:fill="auto"/>
            <w:vAlign w:val="center"/>
          </w:tcPr>
          <w:p w14:paraId="7DC1901F" w14:textId="77777777" w:rsidR="00CA39FE" w:rsidRDefault="00CA39FE" w:rsidP="003C256C">
            <w:pPr>
              <w:suppressAutoHyphens/>
              <w:spacing w:before="60" w:after="60"/>
              <w:ind w:left="34"/>
              <w:jc w:val="center"/>
              <w:rPr>
                <w:rFonts w:ascii="Arial" w:hAnsi="Arial" w:cs="Arial"/>
                <w:noProof/>
                <w:sz w:val="22"/>
                <w:szCs w:val="22"/>
                <w:lang w:eastAsia="en-GB"/>
              </w:rPr>
            </w:pPr>
          </w:p>
          <w:p w14:paraId="05C30354" w14:textId="77777777" w:rsidR="00CA39FE" w:rsidRDefault="00CA39FE" w:rsidP="003C256C">
            <w:pPr>
              <w:suppressAutoHyphens/>
              <w:spacing w:before="60" w:after="60"/>
              <w:ind w:left="34"/>
              <w:jc w:val="center"/>
              <w:rPr>
                <w:rFonts w:ascii="Arial" w:hAnsi="Arial" w:cs="Arial"/>
                <w:noProof/>
                <w:sz w:val="22"/>
                <w:szCs w:val="22"/>
                <w:lang w:eastAsia="en-GB"/>
              </w:rPr>
            </w:pPr>
          </w:p>
          <w:p w14:paraId="25636FFB" w14:textId="77777777" w:rsidR="00CA39FE" w:rsidRDefault="00CA39FE" w:rsidP="003C256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72CBA814" w14:textId="77777777" w:rsidR="00CA39FE" w:rsidRDefault="00CA39FE" w:rsidP="003C256C">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cog.</w:t>
            </w:r>
          </w:p>
        </w:tc>
        <w:tc>
          <w:tcPr>
            <w:tcW w:w="1506" w:type="dxa"/>
            <w:shd w:val="clear" w:color="auto" w:fill="auto"/>
            <w:vAlign w:val="center"/>
          </w:tcPr>
          <w:p w14:paraId="09FBF471"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1DD3931"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CA39FE" w:rsidRPr="00704781" w14:paraId="2642BFF9" w14:textId="77777777" w:rsidTr="003C256C">
        <w:trPr>
          <w:jc w:val="center"/>
        </w:trPr>
        <w:tc>
          <w:tcPr>
            <w:tcW w:w="1902" w:type="dxa"/>
            <w:shd w:val="clear" w:color="auto" w:fill="auto"/>
            <w:vAlign w:val="center"/>
          </w:tcPr>
          <w:p w14:paraId="5E65F755" w14:textId="77777777" w:rsidR="00CA39FE"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Pulley attachment for motor</w:t>
            </w:r>
          </w:p>
        </w:tc>
        <w:tc>
          <w:tcPr>
            <w:tcW w:w="1767" w:type="dxa"/>
            <w:shd w:val="clear" w:color="auto" w:fill="auto"/>
            <w:vAlign w:val="center"/>
          </w:tcPr>
          <w:p w14:paraId="08CE5026" w14:textId="77777777" w:rsidR="00CA39FE" w:rsidRDefault="00CA39FE" w:rsidP="003C256C">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815936" behindDoc="0" locked="0" layoutInCell="1" allowOverlap="1" wp14:anchorId="5CE4E12F" wp14:editId="539FA330">
                      <wp:simplePos x="0" y="0"/>
                      <wp:positionH relativeFrom="column">
                        <wp:posOffset>19050</wp:posOffset>
                      </wp:positionH>
                      <wp:positionV relativeFrom="paragraph">
                        <wp:posOffset>-634365</wp:posOffset>
                      </wp:positionV>
                      <wp:extent cx="911225" cy="640715"/>
                      <wp:effectExtent l="0" t="0" r="0" b="6985"/>
                      <wp:wrapNone/>
                      <wp:docPr id="323" name="Text Box 323"/>
                      <wp:cNvGraphicFramePr/>
                      <a:graphic xmlns:a="http://schemas.openxmlformats.org/drawingml/2006/main">
                        <a:graphicData uri="http://schemas.microsoft.com/office/word/2010/wordprocessingShape">
                          <wps:wsp>
                            <wps:cNvSpPr txBox="1"/>
                            <wps:spPr>
                              <a:xfrm>
                                <a:off x="0" y="0"/>
                                <a:ext cx="911225" cy="640715"/>
                              </a:xfrm>
                              <a:prstGeom prst="rect">
                                <a:avLst/>
                              </a:prstGeom>
                              <a:noFill/>
                              <a:ln w="6350">
                                <a:noFill/>
                              </a:ln>
                            </wps:spPr>
                            <wps:txbx>
                              <w:txbxContent>
                                <w:p w14:paraId="404C4956" w14:textId="77777777" w:rsidR="003C256C" w:rsidRDefault="003C256C" w:rsidP="00CA39FE">
                                  <w:r>
                                    <w:rPr>
                                      <w:noProof/>
                                    </w:rPr>
                                    <w:drawing>
                                      <wp:inline distT="0" distB="0" distL="0" distR="0" wp14:anchorId="07A42F70" wp14:editId="40BC8FD6">
                                        <wp:extent cx="550143" cy="653710"/>
                                        <wp:effectExtent l="5397" t="0" r="7938" b="7937"/>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570901" cy="678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4E12F" id="Text Box 323" o:spid="_x0000_s1037" type="#_x0000_t202" style="position:absolute;left:0;text-align:left;margin-left:1.5pt;margin-top:-49.95pt;width:71.75pt;height:50.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" filled="f" stroked="f" strokeweight=".5pt">
                      <v:textbox>
                        <w:txbxContent>
                          <w:p w14:paraId="404C4956" w14:textId="77777777" w:rsidR="003C256C" w:rsidRDefault="003C256C" w:rsidP="00CA39FE">
                            <w:r>
                              <w:rPr>
                                <w:noProof/>
                              </w:rPr>
                              <w:drawing>
                                <wp:inline distT="0" distB="0" distL="0" distR="0" wp14:anchorId="07A42F70" wp14:editId="40BC8FD6">
                                  <wp:extent cx="550143" cy="653710"/>
                                  <wp:effectExtent l="5397" t="0" r="7938" b="7937"/>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570901" cy="678376"/>
                                          </a:xfrm>
                                          <a:prstGeom prst="rect">
                                            <a:avLst/>
                                          </a:prstGeom>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802624" behindDoc="0" locked="0" layoutInCell="1" allowOverlap="1" wp14:anchorId="2E443D7C" wp14:editId="0AF777BF">
                      <wp:simplePos x="0" y="0"/>
                      <wp:positionH relativeFrom="column">
                        <wp:posOffset>133350</wp:posOffset>
                      </wp:positionH>
                      <wp:positionV relativeFrom="paragraph">
                        <wp:posOffset>-11430</wp:posOffset>
                      </wp:positionV>
                      <wp:extent cx="718820" cy="596900"/>
                      <wp:effectExtent l="0" t="0" r="0" b="3175"/>
                      <wp:wrapNone/>
                      <wp:docPr id="3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EEC5" w14:textId="77777777" w:rsidR="003C256C" w:rsidRDefault="003C256C" w:rsidP="00CA39FE">
                                  <w:r>
                                    <w:rPr>
                                      <w:noProof/>
                                      <w:lang w:eastAsia="en-GB"/>
                                    </w:rPr>
                                    <w:drawing>
                                      <wp:inline distT="0" distB="0" distL="0" distR="0" wp14:anchorId="7F01A93E" wp14:editId="7DC6A84E">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43D7C" id="Text Box 17" o:spid="_x0000_s1038" type="#_x0000_t202" style="position:absolute;left:0;text-align:left;margin-left:10.5pt;margin-top:-.9pt;width:56.6pt;height:4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" filled="f" stroked="f">
                      <v:textbox>
                        <w:txbxContent>
                          <w:p w14:paraId="1CE6EEC5" w14:textId="77777777" w:rsidR="003C256C" w:rsidRDefault="003C256C" w:rsidP="00CA39FE">
                            <w:r>
                              <w:rPr>
                                <w:noProof/>
                                <w:lang w:eastAsia="en-GB"/>
                              </w:rPr>
                              <w:drawing>
                                <wp:inline distT="0" distB="0" distL="0" distR="0" wp14:anchorId="7F01A93E" wp14:editId="7DC6A84E">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v:textbox>
                    </v:shape>
                  </w:pict>
                </mc:Fallback>
              </mc:AlternateContent>
            </w:r>
          </w:p>
          <w:p w14:paraId="6DE5743B" w14:textId="77777777" w:rsidR="00CA39FE" w:rsidRDefault="00CA39FE" w:rsidP="003C256C">
            <w:pPr>
              <w:suppressAutoHyphens/>
              <w:spacing w:before="60" w:after="60"/>
              <w:ind w:left="34"/>
              <w:jc w:val="center"/>
              <w:rPr>
                <w:rFonts w:ascii="Arial" w:hAnsi="Arial" w:cs="Arial"/>
                <w:noProof/>
                <w:sz w:val="22"/>
                <w:szCs w:val="22"/>
                <w:lang w:eastAsia="en-GB"/>
              </w:rPr>
            </w:pPr>
          </w:p>
          <w:p w14:paraId="16A8DEA4" w14:textId="77777777" w:rsidR="00CA39FE" w:rsidRDefault="00CA39FE" w:rsidP="003C256C">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771FFEF" w14:textId="77777777" w:rsidR="00CA39FE" w:rsidRDefault="00CA39FE" w:rsidP="003C256C">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pulley wheel – will need connector (e.g. elastic band)</w:t>
            </w:r>
          </w:p>
        </w:tc>
        <w:tc>
          <w:tcPr>
            <w:tcW w:w="1506" w:type="dxa"/>
            <w:shd w:val="clear" w:color="auto" w:fill="auto"/>
            <w:vAlign w:val="center"/>
          </w:tcPr>
          <w:p w14:paraId="1B74632C"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B0D3F50"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CA39FE" w:rsidRPr="00704781" w14:paraId="1A904C54" w14:textId="77777777" w:rsidTr="003C256C">
        <w:trPr>
          <w:jc w:val="center"/>
        </w:trPr>
        <w:tc>
          <w:tcPr>
            <w:tcW w:w="1902" w:type="dxa"/>
            <w:shd w:val="clear" w:color="auto" w:fill="auto"/>
            <w:vAlign w:val="center"/>
          </w:tcPr>
          <w:p w14:paraId="69CB7A1D" w14:textId="77777777" w:rsidR="00CA39FE" w:rsidRPr="00510E38"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Solar panel</w:t>
            </w:r>
          </w:p>
        </w:tc>
        <w:tc>
          <w:tcPr>
            <w:tcW w:w="1767" w:type="dxa"/>
            <w:shd w:val="clear" w:color="auto" w:fill="auto"/>
            <w:vAlign w:val="center"/>
          </w:tcPr>
          <w:p w14:paraId="3E188F64" w14:textId="77777777" w:rsidR="00CA39FE" w:rsidRDefault="00CA39FE" w:rsidP="003C256C">
            <w:pPr>
              <w:suppressAutoHyphens/>
              <w:spacing w:before="60" w:after="60"/>
              <w:jc w:val="center"/>
              <w:rPr>
                <w:noProof/>
              </w:rPr>
            </w:pPr>
            <w:r>
              <w:rPr>
                <w:noProof/>
                <w:lang w:eastAsia="en-GB"/>
              </w:rPr>
              <mc:AlternateContent>
                <mc:Choice Requires="wps">
                  <w:drawing>
                    <wp:anchor distT="0" distB="0" distL="114300" distR="114300" simplePos="0" relativeHeight="251804672" behindDoc="0" locked="0" layoutInCell="1" allowOverlap="1" wp14:anchorId="52B9889E" wp14:editId="32BAF203">
                      <wp:simplePos x="0" y="0"/>
                      <wp:positionH relativeFrom="column">
                        <wp:posOffset>-11430</wp:posOffset>
                      </wp:positionH>
                      <wp:positionV relativeFrom="paragraph">
                        <wp:posOffset>22225</wp:posOffset>
                      </wp:positionV>
                      <wp:extent cx="839470" cy="622300"/>
                      <wp:effectExtent l="0" t="0" r="0" b="6350"/>
                      <wp:wrapNone/>
                      <wp:docPr id="342" name="Text Box 342"/>
                      <wp:cNvGraphicFramePr/>
                      <a:graphic xmlns:a="http://schemas.openxmlformats.org/drawingml/2006/main">
                        <a:graphicData uri="http://schemas.microsoft.com/office/word/2010/wordprocessingShape">
                          <wps:wsp>
                            <wps:cNvSpPr txBox="1"/>
                            <wps:spPr>
                              <a:xfrm>
                                <a:off x="0" y="0"/>
                                <a:ext cx="839470" cy="622300"/>
                              </a:xfrm>
                              <a:prstGeom prst="rect">
                                <a:avLst/>
                              </a:prstGeom>
                              <a:solidFill>
                                <a:schemeClr val="lt1"/>
                              </a:solidFill>
                              <a:ln w="6350">
                                <a:noFill/>
                              </a:ln>
                            </wps:spPr>
                            <wps:txbx>
                              <w:txbxContent>
                                <w:p w14:paraId="4933B10C" w14:textId="77777777" w:rsidR="003C256C" w:rsidRDefault="003C256C" w:rsidP="00CA39FE">
                                  <w:r>
                                    <w:rPr>
                                      <w:noProof/>
                                      <w:lang w:eastAsia="en-GB"/>
                                    </w:rPr>
                                    <w:drawing>
                                      <wp:inline distT="0" distB="0" distL="0" distR="0" wp14:anchorId="4C25D608" wp14:editId="6290BBE8">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3">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889E" id="Text Box 342" o:spid="_x0000_s1039" type="#_x0000_t202" style="position:absolute;left:0;text-align:left;margin-left:-.9pt;margin-top:1.75pt;width:66.1pt;height:4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" fillcolor="white [3201]" stroked="f" strokeweight=".5pt">
                      <v:textbox>
                        <w:txbxContent>
                          <w:p w14:paraId="4933B10C" w14:textId="77777777" w:rsidR="003C256C" w:rsidRDefault="003C256C" w:rsidP="00CA39FE">
                            <w:r>
                              <w:rPr>
                                <w:noProof/>
                                <w:lang w:eastAsia="en-GB"/>
                              </w:rPr>
                              <w:drawing>
                                <wp:inline distT="0" distB="0" distL="0" distR="0" wp14:anchorId="4C25D608" wp14:editId="6290BBE8">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3">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v:textbox>
                    </v:shape>
                  </w:pict>
                </mc:Fallback>
              </mc:AlternateContent>
            </w:r>
          </w:p>
          <w:p w14:paraId="4F41B589" w14:textId="77777777" w:rsidR="00CA39FE" w:rsidRDefault="00CA39FE" w:rsidP="003C256C">
            <w:pPr>
              <w:suppressAutoHyphens/>
              <w:spacing w:before="60" w:after="60"/>
              <w:jc w:val="center"/>
              <w:rPr>
                <w:noProof/>
              </w:rPr>
            </w:pPr>
          </w:p>
          <w:p w14:paraId="26DE2A2E" w14:textId="77777777" w:rsidR="00CA39FE" w:rsidRDefault="00CA39FE" w:rsidP="003C256C">
            <w:pPr>
              <w:suppressAutoHyphens/>
              <w:spacing w:before="60" w:after="60"/>
              <w:rPr>
                <w:noProof/>
              </w:rPr>
            </w:pPr>
            <w:r>
              <w:rPr>
                <w:rFonts w:ascii="Arial" w:hAnsi="Arial" w:cs="Arial"/>
                <w:noProof/>
                <w:sz w:val="22"/>
                <w:szCs w:val="22"/>
                <w:lang w:eastAsia="en-GB"/>
              </w:rPr>
              <mc:AlternateContent>
                <mc:Choice Requires="wps">
                  <w:drawing>
                    <wp:anchor distT="0" distB="0" distL="114300" distR="114300" simplePos="0" relativeHeight="251803648" behindDoc="0" locked="0" layoutInCell="1" allowOverlap="1" wp14:anchorId="48E3240C" wp14:editId="4CEABAB9">
                      <wp:simplePos x="0" y="0"/>
                      <wp:positionH relativeFrom="column">
                        <wp:posOffset>-64770</wp:posOffset>
                      </wp:positionH>
                      <wp:positionV relativeFrom="paragraph">
                        <wp:posOffset>219710</wp:posOffset>
                      </wp:positionV>
                      <wp:extent cx="1136650" cy="840105"/>
                      <wp:effectExtent l="0" t="0" r="0" b="0"/>
                      <wp:wrapNone/>
                      <wp:docPr id="3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5ACAA" w14:textId="77777777" w:rsidR="003C256C" w:rsidRDefault="003C256C" w:rsidP="00CA39FE">
                                  <w:r>
                                    <w:rPr>
                                      <w:noProof/>
                                      <w:lang w:eastAsia="en-GB"/>
                                    </w:rPr>
                                    <w:drawing>
                                      <wp:inline distT="0" distB="0" distL="0" distR="0" wp14:anchorId="63CD612E" wp14:editId="59161A92">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3240C" id="Text Box 15" o:spid="_x0000_s1040" type="#_x0000_t202" style="position:absolute;margin-left:-5.1pt;margin-top:17.3pt;width:89.5pt;height:66.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" filled="f" stroked="f">
                      <v:textbox>
                        <w:txbxContent>
                          <w:p w14:paraId="6585ACAA" w14:textId="77777777" w:rsidR="003C256C" w:rsidRDefault="003C256C" w:rsidP="00CA39FE">
                            <w:r>
                              <w:rPr>
                                <w:noProof/>
                                <w:lang w:eastAsia="en-GB"/>
                              </w:rPr>
                              <w:drawing>
                                <wp:inline distT="0" distB="0" distL="0" distR="0" wp14:anchorId="63CD612E" wp14:editId="59161A92">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v:textbox>
                    </v:shape>
                  </w:pict>
                </mc:Fallback>
              </mc:AlternateContent>
            </w:r>
          </w:p>
        </w:tc>
        <w:tc>
          <w:tcPr>
            <w:tcW w:w="3211" w:type="dxa"/>
            <w:shd w:val="clear" w:color="auto" w:fill="auto"/>
            <w:vAlign w:val="center"/>
          </w:tcPr>
          <w:p w14:paraId="3404DF48" w14:textId="77777777" w:rsidR="00CA39FE" w:rsidRDefault="00CA39FE" w:rsidP="003C256C">
            <w:pPr>
              <w:suppressAutoHyphens/>
              <w:snapToGrid w:val="0"/>
              <w:jc w:val="center"/>
              <w:rPr>
                <w:rFonts w:ascii="Arial" w:hAnsi="Arial" w:cs="Arial"/>
                <w:sz w:val="22"/>
                <w:szCs w:val="22"/>
                <w:lang w:eastAsia="ar-SA"/>
              </w:rPr>
            </w:pPr>
            <w:r>
              <w:rPr>
                <w:rFonts w:ascii="Arial" w:hAnsi="Arial" w:cs="Arial"/>
                <w:sz w:val="22"/>
                <w:szCs w:val="22"/>
                <w:lang w:eastAsia="ar-SA"/>
              </w:rPr>
              <w:t xml:space="preserve">Used to power components using the power of the sun.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using.</w:t>
            </w:r>
          </w:p>
        </w:tc>
        <w:tc>
          <w:tcPr>
            <w:tcW w:w="1506" w:type="dxa"/>
            <w:shd w:val="clear" w:color="auto" w:fill="auto"/>
            <w:vAlign w:val="center"/>
          </w:tcPr>
          <w:p w14:paraId="39F6AC51"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73D6D20"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CA39FE" w:rsidRPr="00704781" w14:paraId="0B7F9285" w14:textId="77777777" w:rsidTr="003C256C">
        <w:trPr>
          <w:jc w:val="center"/>
        </w:trPr>
        <w:tc>
          <w:tcPr>
            <w:tcW w:w="1902" w:type="dxa"/>
            <w:shd w:val="clear" w:color="auto" w:fill="auto"/>
            <w:vAlign w:val="center"/>
          </w:tcPr>
          <w:p w14:paraId="2CCCF4FB" w14:textId="77777777" w:rsidR="00CA39FE" w:rsidRDefault="00CA39FE" w:rsidP="003C256C">
            <w:pPr>
              <w:suppressAutoHyphens/>
              <w:ind w:left="18"/>
              <w:jc w:val="center"/>
              <w:rPr>
                <w:rFonts w:ascii="Arial" w:hAnsi="Arial" w:cs="Arial"/>
                <w:sz w:val="22"/>
                <w:szCs w:val="22"/>
                <w:lang w:eastAsia="ar-SA"/>
              </w:rPr>
            </w:pPr>
          </w:p>
          <w:p w14:paraId="4DDEF914" w14:textId="77777777" w:rsidR="00CA39FE"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2AA cells in battery holder with battery snap</w:t>
            </w:r>
          </w:p>
          <w:p w14:paraId="7E06616F" w14:textId="77777777" w:rsidR="00CA39FE" w:rsidRPr="00510E38" w:rsidRDefault="00CA39FE" w:rsidP="003C256C">
            <w:pPr>
              <w:suppressAutoHyphens/>
              <w:rPr>
                <w:rFonts w:ascii="Arial" w:hAnsi="Arial" w:cs="Arial"/>
                <w:sz w:val="22"/>
                <w:szCs w:val="22"/>
                <w:lang w:eastAsia="ar-SA"/>
              </w:rPr>
            </w:pPr>
          </w:p>
        </w:tc>
        <w:tc>
          <w:tcPr>
            <w:tcW w:w="1767" w:type="dxa"/>
            <w:shd w:val="clear" w:color="auto" w:fill="auto"/>
            <w:vAlign w:val="center"/>
          </w:tcPr>
          <w:p w14:paraId="55D4D21D" w14:textId="77777777" w:rsidR="00CA39FE" w:rsidRDefault="00CA39FE" w:rsidP="003C256C">
            <w:pPr>
              <w:suppressAutoHyphens/>
              <w:spacing w:before="60" w:after="60"/>
              <w:jc w:val="center"/>
              <w:rPr>
                <w:rFonts w:ascii="Arial" w:hAnsi="Arial" w:cs="Arial"/>
                <w:sz w:val="22"/>
                <w:szCs w:val="22"/>
                <w:lang w:eastAsia="ar-SA"/>
              </w:rPr>
            </w:pPr>
          </w:p>
          <w:p w14:paraId="608D86DD" w14:textId="77777777" w:rsidR="00CA39FE" w:rsidRDefault="00CA39FE" w:rsidP="003C256C">
            <w:pPr>
              <w:suppressAutoHyphens/>
              <w:spacing w:before="60" w:after="60"/>
              <w:jc w:val="center"/>
              <w:rPr>
                <w:rFonts w:ascii="Arial" w:hAnsi="Arial" w:cs="Arial"/>
                <w:sz w:val="22"/>
                <w:szCs w:val="22"/>
                <w:lang w:eastAsia="ar-SA"/>
              </w:rPr>
            </w:pPr>
          </w:p>
          <w:p w14:paraId="307BAE71" w14:textId="77777777" w:rsidR="00CA39FE" w:rsidRPr="00704781" w:rsidRDefault="00CA39FE" w:rsidP="003C256C">
            <w:pPr>
              <w:suppressAutoHyphens/>
              <w:spacing w:before="60" w:after="60"/>
              <w:rPr>
                <w:rFonts w:ascii="Arial" w:hAnsi="Arial" w:cs="Arial"/>
                <w:sz w:val="22"/>
                <w:szCs w:val="22"/>
                <w:lang w:eastAsia="ar-SA"/>
              </w:rPr>
            </w:pPr>
          </w:p>
        </w:tc>
        <w:tc>
          <w:tcPr>
            <w:tcW w:w="3211" w:type="dxa"/>
            <w:shd w:val="clear" w:color="auto" w:fill="auto"/>
            <w:vAlign w:val="center"/>
          </w:tcPr>
          <w:p w14:paraId="13DFFCF2" w14:textId="77777777" w:rsidR="00CA39FE" w:rsidRDefault="00CA39FE" w:rsidP="003C256C">
            <w:pPr>
              <w:suppressAutoHyphens/>
              <w:snapToGrid w:val="0"/>
              <w:jc w:val="center"/>
              <w:rPr>
                <w:rFonts w:ascii="Arial" w:hAnsi="Arial" w:cs="Arial"/>
                <w:sz w:val="22"/>
                <w:szCs w:val="22"/>
                <w:lang w:eastAsia="ar-SA"/>
              </w:rPr>
            </w:pPr>
          </w:p>
          <w:p w14:paraId="12F785DE" w14:textId="77777777" w:rsidR="00CA39FE" w:rsidRDefault="00CA39FE" w:rsidP="003C256C">
            <w:pPr>
              <w:suppressAutoHyphens/>
              <w:snapToGrid w:val="0"/>
              <w:jc w:val="center"/>
              <w:rPr>
                <w:rFonts w:ascii="Arial" w:hAnsi="Arial" w:cs="Arial"/>
                <w:sz w:val="22"/>
                <w:szCs w:val="22"/>
                <w:lang w:eastAsia="ar-SA"/>
              </w:rPr>
            </w:pPr>
            <w:r>
              <w:rPr>
                <w:rFonts w:ascii="Arial" w:hAnsi="Arial" w:cs="Arial"/>
                <w:sz w:val="22"/>
                <w:szCs w:val="22"/>
                <w:lang w:eastAsia="ar-SA"/>
              </w:rPr>
              <w:t>Used to provide power for your circuit</w:t>
            </w:r>
          </w:p>
          <w:p w14:paraId="3CD740BC" w14:textId="77777777" w:rsidR="00CA39FE" w:rsidRPr="00704781" w:rsidRDefault="00CA39FE" w:rsidP="003C256C">
            <w:pPr>
              <w:suppressAutoHyphens/>
              <w:snapToGrid w:val="0"/>
              <w:rPr>
                <w:rFonts w:ascii="Arial" w:hAnsi="Arial" w:cs="Arial"/>
                <w:sz w:val="22"/>
                <w:szCs w:val="22"/>
                <w:lang w:eastAsia="ar-SA"/>
              </w:rPr>
            </w:pPr>
          </w:p>
        </w:tc>
        <w:tc>
          <w:tcPr>
            <w:tcW w:w="1506" w:type="dxa"/>
            <w:shd w:val="clear" w:color="auto" w:fill="auto"/>
            <w:vAlign w:val="center"/>
          </w:tcPr>
          <w:p w14:paraId="28DB30C8" w14:textId="77777777" w:rsidR="00CA39FE" w:rsidRPr="00704781"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BEB433E" w14:textId="77777777" w:rsidR="00CA39FE" w:rsidRPr="00704781" w:rsidRDefault="00CA39FE" w:rsidP="003C256C">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CA39FE" w:rsidRPr="00704781" w14:paraId="1F99AA3D" w14:textId="77777777" w:rsidTr="003C256C">
        <w:trPr>
          <w:trHeight w:val="974"/>
          <w:jc w:val="center"/>
        </w:trPr>
        <w:tc>
          <w:tcPr>
            <w:tcW w:w="1902" w:type="dxa"/>
            <w:shd w:val="clear" w:color="auto" w:fill="auto"/>
            <w:vAlign w:val="center"/>
          </w:tcPr>
          <w:p w14:paraId="3824A87F" w14:textId="77777777" w:rsidR="00CA39FE" w:rsidRDefault="00CA39FE" w:rsidP="003C256C">
            <w:pPr>
              <w:suppressAutoHyphens/>
              <w:ind w:left="18"/>
              <w:jc w:val="center"/>
              <w:rPr>
                <w:rFonts w:ascii="Arial" w:hAnsi="Arial" w:cs="Arial"/>
                <w:sz w:val="22"/>
                <w:szCs w:val="22"/>
                <w:lang w:eastAsia="ar-SA"/>
              </w:rPr>
            </w:pPr>
            <w:r>
              <w:rPr>
                <w:rFonts w:ascii="Arial" w:hAnsi="Arial" w:cs="Arial"/>
                <w:sz w:val="22"/>
                <w:szCs w:val="22"/>
                <w:lang w:eastAsia="ar-SA"/>
              </w:rPr>
              <w:t>4 AA cells in battery holder with jumper leads</w:t>
            </w:r>
          </w:p>
        </w:tc>
        <w:tc>
          <w:tcPr>
            <w:tcW w:w="1767" w:type="dxa"/>
            <w:shd w:val="clear" w:color="auto" w:fill="auto"/>
            <w:vAlign w:val="center"/>
          </w:tcPr>
          <w:p w14:paraId="7160E21B" w14:textId="77777777" w:rsidR="00CA39FE" w:rsidRDefault="00CA39FE" w:rsidP="003C256C">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805696" behindDoc="0" locked="0" layoutInCell="1" allowOverlap="1" wp14:anchorId="640A274B" wp14:editId="74924B26">
                      <wp:simplePos x="0" y="0"/>
                      <wp:positionH relativeFrom="column">
                        <wp:posOffset>-10160</wp:posOffset>
                      </wp:positionH>
                      <wp:positionV relativeFrom="paragraph">
                        <wp:posOffset>-238760</wp:posOffset>
                      </wp:positionV>
                      <wp:extent cx="871855" cy="1231265"/>
                      <wp:effectExtent l="0" t="0" r="0" b="0"/>
                      <wp:wrapNone/>
                      <wp:docPr id="344" name="Text Box 344"/>
                      <wp:cNvGraphicFramePr/>
                      <a:graphic xmlns:a="http://schemas.openxmlformats.org/drawingml/2006/main">
                        <a:graphicData uri="http://schemas.microsoft.com/office/word/2010/wordprocessingShape">
                          <wps:wsp>
                            <wps:cNvSpPr txBox="1"/>
                            <wps:spPr>
                              <a:xfrm rot="5400000">
                                <a:off x="0" y="0"/>
                                <a:ext cx="871855" cy="1231265"/>
                              </a:xfrm>
                              <a:prstGeom prst="rect">
                                <a:avLst/>
                              </a:prstGeom>
                              <a:noFill/>
                              <a:ln w="6350">
                                <a:noFill/>
                              </a:ln>
                            </wps:spPr>
                            <wps:txbx>
                              <w:txbxContent>
                                <w:p w14:paraId="40062C5B" w14:textId="77777777" w:rsidR="003C256C" w:rsidRDefault="003C256C" w:rsidP="00CA39FE">
                                  <w:r>
                                    <w:rPr>
                                      <w:rFonts w:ascii="Arial" w:hAnsi="Arial" w:cs="Arial"/>
                                      <w:noProof/>
                                      <w:sz w:val="22"/>
                                      <w:szCs w:val="22"/>
                                      <w:lang w:eastAsia="en-GB"/>
                                    </w:rPr>
                                    <w:drawing>
                                      <wp:inline distT="0" distB="0" distL="0" distR="0" wp14:anchorId="06C2014E" wp14:editId="5BB8B293">
                                        <wp:extent cx="712605" cy="988452"/>
                                        <wp:effectExtent l="0" t="0" r="0" b="2540"/>
                                        <wp:docPr id="15" name="Picture 1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5">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A274B" id="Text Box 344" o:spid="_x0000_s1041" type="#_x0000_t202" style="position:absolute;left:0;text-align:left;margin-left:-.8pt;margin-top:-18.8pt;width:68.65pt;height:96.9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" filled="f" stroked="f" strokeweight=".5pt">
                      <v:textbox>
                        <w:txbxContent>
                          <w:p w14:paraId="40062C5B" w14:textId="77777777" w:rsidR="003C256C" w:rsidRDefault="003C256C" w:rsidP="00CA39FE">
                            <w:r>
                              <w:rPr>
                                <w:rFonts w:ascii="Arial" w:hAnsi="Arial" w:cs="Arial"/>
                                <w:noProof/>
                                <w:sz w:val="22"/>
                                <w:szCs w:val="22"/>
                                <w:lang w:eastAsia="en-GB"/>
                              </w:rPr>
                              <w:drawing>
                                <wp:inline distT="0" distB="0" distL="0" distR="0" wp14:anchorId="06C2014E" wp14:editId="5BB8B293">
                                  <wp:extent cx="712605" cy="988452"/>
                                  <wp:effectExtent l="0" t="0" r="0" b="2540"/>
                                  <wp:docPr id="15" name="Picture 1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5">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v:textbox>
                    </v:shape>
                  </w:pict>
                </mc:Fallback>
              </mc:AlternateContent>
            </w:r>
          </w:p>
          <w:p w14:paraId="2CCF1B13" w14:textId="77777777" w:rsidR="00CA39FE" w:rsidRDefault="00CA39FE" w:rsidP="003C256C">
            <w:pPr>
              <w:suppressAutoHyphens/>
              <w:spacing w:before="60" w:after="60"/>
              <w:jc w:val="center"/>
              <w:rPr>
                <w:rFonts w:ascii="Arial" w:hAnsi="Arial" w:cs="Arial"/>
                <w:sz w:val="22"/>
                <w:szCs w:val="22"/>
                <w:lang w:eastAsia="ar-SA"/>
              </w:rPr>
            </w:pPr>
          </w:p>
          <w:p w14:paraId="204E65B8" w14:textId="77777777" w:rsidR="00CA39FE" w:rsidRDefault="00CA39FE" w:rsidP="003C256C">
            <w:pPr>
              <w:suppressAutoHyphens/>
              <w:spacing w:before="60" w:after="60"/>
              <w:jc w:val="center"/>
              <w:rPr>
                <w:rFonts w:ascii="Arial" w:hAnsi="Arial" w:cs="Arial"/>
                <w:sz w:val="22"/>
                <w:szCs w:val="22"/>
                <w:lang w:eastAsia="ar-SA"/>
              </w:rPr>
            </w:pPr>
          </w:p>
          <w:p w14:paraId="7AA1180F" w14:textId="77777777" w:rsidR="00CA39FE" w:rsidRDefault="00CA39FE" w:rsidP="003C256C">
            <w:pPr>
              <w:suppressAutoHyphens/>
              <w:spacing w:before="60" w:after="60"/>
              <w:jc w:val="center"/>
              <w:rPr>
                <w:rFonts w:ascii="Arial" w:hAnsi="Arial" w:cs="Arial"/>
                <w:sz w:val="22"/>
                <w:szCs w:val="22"/>
                <w:lang w:eastAsia="ar-SA"/>
              </w:rPr>
            </w:pPr>
          </w:p>
        </w:tc>
        <w:tc>
          <w:tcPr>
            <w:tcW w:w="3211" w:type="dxa"/>
            <w:shd w:val="clear" w:color="auto" w:fill="auto"/>
            <w:vAlign w:val="center"/>
          </w:tcPr>
          <w:p w14:paraId="1124FDF3" w14:textId="77777777" w:rsidR="00CA39FE" w:rsidRDefault="00CA39FE" w:rsidP="003C256C">
            <w:pPr>
              <w:suppressAutoHyphens/>
              <w:snapToGrid w:val="0"/>
              <w:jc w:val="center"/>
              <w:rPr>
                <w:rFonts w:ascii="Arial" w:hAnsi="Arial" w:cs="Arial"/>
                <w:b/>
                <w:sz w:val="22"/>
                <w:szCs w:val="22"/>
                <w:lang w:eastAsia="ar-SA"/>
              </w:rPr>
            </w:pPr>
            <w:r w:rsidRPr="00567AD9">
              <w:rPr>
                <w:rFonts w:ascii="Arial" w:hAnsi="Arial" w:cs="Arial"/>
                <w:b/>
                <w:sz w:val="22"/>
                <w:szCs w:val="22"/>
                <w:lang w:eastAsia="ar-SA"/>
              </w:rPr>
              <w:t>ONLY</w:t>
            </w:r>
            <w:r>
              <w:rPr>
                <w:rFonts w:ascii="Arial" w:hAnsi="Arial" w:cs="Arial"/>
                <w:sz w:val="22"/>
                <w:szCs w:val="22"/>
                <w:lang w:eastAsia="ar-SA"/>
              </w:rPr>
              <w:t xml:space="preserve"> </w:t>
            </w:r>
            <w:r w:rsidRPr="00567AD9">
              <w:rPr>
                <w:rFonts w:ascii="Arial" w:hAnsi="Arial" w:cs="Arial"/>
                <w:b/>
                <w:sz w:val="22"/>
                <w:szCs w:val="22"/>
                <w:lang w:eastAsia="ar-SA"/>
              </w:rPr>
              <w:t>to be used</w:t>
            </w:r>
            <w:r>
              <w:rPr>
                <w:rFonts w:ascii="Arial" w:hAnsi="Arial" w:cs="Arial"/>
                <w:sz w:val="22"/>
                <w:szCs w:val="22"/>
                <w:lang w:eastAsia="ar-SA"/>
              </w:rPr>
              <w:t xml:space="preserve"> with servo motor control unit. </w:t>
            </w:r>
          </w:p>
          <w:p w14:paraId="532F088D" w14:textId="77777777" w:rsidR="00CA39FE" w:rsidRDefault="00CA39FE" w:rsidP="003C256C">
            <w:pPr>
              <w:suppressAutoHyphens/>
              <w:snapToGrid w:val="0"/>
              <w:jc w:val="center"/>
              <w:rPr>
                <w:rFonts w:ascii="Arial" w:hAnsi="Arial" w:cs="Arial"/>
                <w:sz w:val="22"/>
                <w:szCs w:val="22"/>
                <w:lang w:eastAsia="ar-SA"/>
              </w:rPr>
            </w:pPr>
          </w:p>
        </w:tc>
        <w:tc>
          <w:tcPr>
            <w:tcW w:w="1506" w:type="dxa"/>
            <w:shd w:val="clear" w:color="auto" w:fill="auto"/>
            <w:vAlign w:val="center"/>
          </w:tcPr>
          <w:p w14:paraId="4E67E8AE" w14:textId="77777777" w:rsidR="00CA39FE" w:rsidRPr="00704781" w:rsidRDefault="00CA39FE" w:rsidP="003C256C">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35644CA" w14:textId="77777777" w:rsidR="00CA39FE" w:rsidRDefault="00CA39FE" w:rsidP="003C256C">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6524AA1E" w14:textId="77777777" w:rsidR="00CA39FE" w:rsidRDefault="00CA39FE" w:rsidP="00CA39FE"/>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CA39FE" w:rsidRPr="00704781" w14:paraId="591E84CD" w14:textId="77777777" w:rsidTr="003C256C">
        <w:trPr>
          <w:jc w:val="center"/>
        </w:trPr>
        <w:tc>
          <w:tcPr>
            <w:tcW w:w="9781" w:type="dxa"/>
            <w:gridSpan w:val="5"/>
            <w:shd w:val="clear" w:color="auto" w:fill="BFBFBF" w:themeFill="background1" w:themeFillShade="BF"/>
          </w:tcPr>
          <w:p w14:paraId="4A9F376F" w14:textId="77777777" w:rsidR="00CA39FE" w:rsidRPr="00F47D4A" w:rsidRDefault="00CA39FE" w:rsidP="003C256C">
            <w:pPr>
              <w:suppressAutoHyphens/>
              <w:spacing w:before="120" w:after="120"/>
              <w:ind w:left="357"/>
              <w:rPr>
                <w:rFonts w:ascii="Arial" w:hAnsi="Arial" w:cs="Arial"/>
                <w:b/>
                <w:lang w:eastAsia="ar-SA"/>
              </w:rPr>
            </w:pPr>
            <w:r w:rsidRPr="00F47D4A">
              <w:rPr>
                <w:rFonts w:ascii="Arial" w:hAnsi="Arial" w:cs="Arial"/>
                <w:b/>
                <w:lang w:eastAsia="ar-SA"/>
              </w:rPr>
              <w:t>Construction materials</w:t>
            </w:r>
          </w:p>
        </w:tc>
      </w:tr>
      <w:tr w:rsidR="00CA39FE" w:rsidRPr="00704781" w14:paraId="62C80807" w14:textId="77777777" w:rsidTr="003C256C">
        <w:trPr>
          <w:jc w:val="center"/>
        </w:trPr>
        <w:tc>
          <w:tcPr>
            <w:tcW w:w="1700" w:type="dxa"/>
            <w:shd w:val="clear" w:color="auto" w:fill="auto"/>
          </w:tcPr>
          <w:p w14:paraId="02D98065" w14:textId="77777777" w:rsidR="00CA39FE" w:rsidRPr="00704781" w:rsidRDefault="00CA39FE" w:rsidP="003C256C">
            <w:pPr>
              <w:suppressAutoHyphens/>
              <w:spacing w:before="120" w:after="120"/>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5124" w:type="dxa"/>
            <w:shd w:val="clear" w:color="auto" w:fill="auto"/>
          </w:tcPr>
          <w:p w14:paraId="6D1F66F3" w14:textId="77777777" w:rsidR="00CA39FE" w:rsidRPr="00704781" w:rsidRDefault="00CA39FE" w:rsidP="003C256C">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62" w:type="dxa"/>
            <w:gridSpan w:val="2"/>
            <w:shd w:val="clear" w:color="auto" w:fill="auto"/>
            <w:vAlign w:val="center"/>
          </w:tcPr>
          <w:p w14:paraId="68BD6453" w14:textId="77777777" w:rsidR="00CA39FE" w:rsidRPr="00704781" w:rsidRDefault="00CA39FE" w:rsidP="003C256C">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44BEB239" w14:textId="77777777" w:rsidR="00CA39FE" w:rsidRPr="00704781" w:rsidRDefault="00CA39FE" w:rsidP="003C256C">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CA39FE" w:rsidRPr="00704781" w14:paraId="0FA77FC2" w14:textId="77777777" w:rsidTr="003C256C">
        <w:trPr>
          <w:jc w:val="center"/>
        </w:trPr>
        <w:tc>
          <w:tcPr>
            <w:tcW w:w="1700" w:type="dxa"/>
            <w:shd w:val="clear" w:color="auto" w:fill="auto"/>
            <w:vAlign w:val="center"/>
          </w:tcPr>
          <w:p w14:paraId="2EE8CDC9" w14:textId="77777777" w:rsidR="00CA39FE" w:rsidRPr="008A5212" w:rsidRDefault="00CA39FE" w:rsidP="003C256C">
            <w:pPr>
              <w:suppressAutoHyphens/>
              <w:spacing w:before="120" w:after="120"/>
              <w:ind w:left="18"/>
              <w:jc w:val="center"/>
              <w:rPr>
                <w:rFonts w:ascii="Arial" w:hAnsi="Arial" w:cs="Arial"/>
                <w:sz w:val="22"/>
                <w:szCs w:val="22"/>
                <w:lang w:eastAsia="ar-SA"/>
              </w:rPr>
            </w:pPr>
            <w:r w:rsidRPr="008A5212">
              <w:rPr>
                <w:rFonts w:ascii="Arial" w:hAnsi="Arial" w:cs="Arial"/>
                <w:sz w:val="22"/>
                <w:szCs w:val="22"/>
                <w:lang w:eastAsia="ar-SA"/>
              </w:rPr>
              <w:t>Correx</w:t>
            </w:r>
          </w:p>
        </w:tc>
        <w:tc>
          <w:tcPr>
            <w:tcW w:w="5124" w:type="dxa"/>
            <w:shd w:val="clear" w:color="auto" w:fill="auto"/>
            <w:vAlign w:val="center"/>
          </w:tcPr>
          <w:p w14:paraId="342B584F" w14:textId="77777777" w:rsidR="00CA39FE" w:rsidRPr="008A5212" w:rsidRDefault="00CA39FE" w:rsidP="003C256C">
            <w:pPr>
              <w:suppressAutoHyphens/>
              <w:snapToGrid w:val="0"/>
              <w:spacing w:before="120" w:after="120"/>
              <w:jc w:val="center"/>
              <w:rPr>
                <w:rFonts w:ascii="Arial" w:hAnsi="Arial" w:cs="Arial"/>
                <w:sz w:val="22"/>
                <w:szCs w:val="22"/>
                <w:lang w:eastAsia="ar-SA"/>
              </w:rPr>
            </w:pPr>
            <w:r w:rsidRPr="008A5212">
              <w:rPr>
                <w:rFonts w:ascii="Arial" w:hAnsi="Arial" w:cs="Arial"/>
                <w:sz w:val="22"/>
                <w:szCs w:val="22"/>
                <w:lang w:eastAsia="ar-SA"/>
              </w:rPr>
              <w:t>Used to create structures</w:t>
            </w:r>
          </w:p>
        </w:tc>
        <w:tc>
          <w:tcPr>
            <w:tcW w:w="1562" w:type="dxa"/>
            <w:gridSpan w:val="2"/>
            <w:shd w:val="clear" w:color="auto" w:fill="auto"/>
            <w:vAlign w:val="center"/>
          </w:tcPr>
          <w:p w14:paraId="7DE7A2B1" w14:textId="77777777" w:rsidR="00CA39FE" w:rsidRPr="004F7EF0"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Piece</w:t>
            </w:r>
          </w:p>
        </w:tc>
        <w:tc>
          <w:tcPr>
            <w:tcW w:w="1395" w:type="dxa"/>
            <w:shd w:val="clear" w:color="auto" w:fill="auto"/>
            <w:vAlign w:val="center"/>
          </w:tcPr>
          <w:p w14:paraId="3A5951E5" w14:textId="77777777" w:rsidR="00CA39FE" w:rsidRPr="004F7EF0"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CA39FE" w:rsidRPr="00704781" w14:paraId="2B2CE6BA" w14:textId="77777777" w:rsidTr="003C256C">
        <w:trPr>
          <w:jc w:val="center"/>
        </w:trPr>
        <w:tc>
          <w:tcPr>
            <w:tcW w:w="1700" w:type="dxa"/>
            <w:shd w:val="clear" w:color="auto" w:fill="auto"/>
            <w:vAlign w:val="center"/>
          </w:tcPr>
          <w:p w14:paraId="27DCE67B" w14:textId="77777777" w:rsidR="00CA39FE" w:rsidRPr="004F7EF0" w:rsidRDefault="00CA39FE" w:rsidP="003C256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Plastic syringes with tube</w:t>
            </w:r>
          </w:p>
        </w:tc>
        <w:tc>
          <w:tcPr>
            <w:tcW w:w="5124" w:type="dxa"/>
            <w:shd w:val="clear" w:color="auto" w:fill="auto"/>
            <w:vAlign w:val="center"/>
          </w:tcPr>
          <w:p w14:paraId="6082CE94" w14:textId="77777777" w:rsidR="00CA39FE" w:rsidRPr="004F7EF0" w:rsidRDefault="00CA39FE" w:rsidP="003C256C">
            <w:pPr>
              <w:suppressAutoHyphens/>
              <w:snapToGrid w:val="0"/>
              <w:spacing w:before="120" w:after="120"/>
              <w:jc w:val="center"/>
              <w:rPr>
                <w:rFonts w:ascii="Arial" w:hAnsi="Arial" w:cs="Arial"/>
                <w:sz w:val="22"/>
                <w:szCs w:val="22"/>
                <w:lang w:eastAsia="ar-SA"/>
              </w:rPr>
            </w:pPr>
            <w:r>
              <w:rPr>
                <w:rFonts w:ascii="Arial" w:hAnsi="Arial" w:cs="Arial"/>
                <w:sz w:val="22"/>
                <w:szCs w:val="22"/>
                <w:lang w:eastAsia="ar-SA"/>
              </w:rPr>
              <w:t>Used to develop pneumatic system</w:t>
            </w:r>
          </w:p>
        </w:tc>
        <w:tc>
          <w:tcPr>
            <w:tcW w:w="1546" w:type="dxa"/>
            <w:shd w:val="clear" w:color="auto" w:fill="auto"/>
            <w:vAlign w:val="center"/>
          </w:tcPr>
          <w:p w14:paraId="153BF210" w14:textId="77777777" w:rsidR="00CA39FE" w:rsidRPr="004F7EF0"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Pair of syringes with plastic tube</w:t>
            </w:r>
          </w:p>
        </w:tc>
        <w:tc>
          <w:tcPr>
            <w:tcW w:w="1411" w:type="dxa"/>
            <w:gridSpan w:val="2"/>
            <w:shd w:val="clear" w:color="auto" w:fill="auto"/>
            <w:vAlign w:val="center"/>
          </w:tcPr>
          <w:p w14:paraId="37C211AD" w14:textId="77777777" w:rsidR="00CA39FE" w:rsidRPr="004F7EF0"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CA39FE" w:rsidRPr="00704781" w14:paraId="3D739821" w14:textId="77777777" w:rsidTr="003C256C">
        <w:trPr>
          <w:jc w:val="center"/>
        </w:trPr>
        <w:tc>
          <w:tcPr>
            <w:tcW w:w="1700" w:type="dxa"/>
            <w:shd w:val="clear" w:color="auto" w:fill="auto"/>
            <w:vAlign w:val="center"/>
          </w:tcPr>
          <w:p w14:paraId="749C2EFB" w14:textId="77777777" w:rsidR="00CA39FE" w:rsidRDefault="00CA39FE" w:rsidP="003C256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Small cog</w:t>
            </w:r>
          </w:p>
        </w:tc>
        <w:tc>
          <w:tcPr>
            <w:tcW w:w="5124" w:type="dxa"/>
            <w:shd w:val="clear" w:color="auto" w:fill="auto"/>
            <w:vAlign w:val="center"/>
          </w:tcPr>
          <w:p w14:paraId="26C342FA" w14:textId="77777777" w:rsidR="00CA39FE" w:rsidRDefault="00CA39FE" w:rsidP="003C256C">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2BED4AF6" w14:textId="77777777" w:rsidR="00CA39FE" w:rsidRPr="004F7EF0"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4961868C" w14:textId="77777777" w:rsidR="00CA39FE" w:rsidRPr="004F7EF0"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CA39FE" w:rsidRPr="00704781" w14:paraId="403027F6" w14:textId="77777777" w:rsidTr="003C256C">
        <w:trPr>
          <w:jc w:val="center"/>
        </w:trPr>
        <w:tc>
          <w:tcPr>
            <w:tcW w:w="1700" w:type="dxa"/>
            <w:shd w:val="clear" w:color="auto" w:fill="auto"/>
            <w:vAlign w:val="center"/>
          </w:tcPr>
          <w:p w14:paraId="169FF9B7" w14:textId="77777777" w:rsidR="00CA39FE" w:rsidRDefault="00CA39FE" w:rsidP="003C256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Medium cog</w:t>
            </w:r>
          </w:p>
        </w:tc>
        <w:tc>
          <w:tcPr>
            <w:tcW w:w="5124" w:type="dxa"/>
            <w:shd w:val="clear" w:color="auto" w:fill="auto"/>
            <w:vAlign w:val="center"/>
          </w:tcPr>
          <w:p w14:paraId="123B9F26" w14:textId="77777777" w:rsidR="00CA39FE" w:rsidRDefault="00CA39FE" w:rsidP="003C256C">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14553B17" w14:textId="77777777" w:rsidR="00CA39FE"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24C8A35F" w14:textId="77777777" w:rsidR="00CA39FE"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bl>
    <w:p w14:paraId="1279E7E7" w14:textId="77777777" w:rsidR="00CA39FE" w:rsidRDefault="00CA39FE" w:rsidP="00CA39FE"/>
    <w:p w14:paraId="69C25318" w14:textId="77777777" w:rsidR="00CA39FE" w:rsidRDefault="00CA39FE" w:rsidP="00CA39FE"/>
    <w:p w14:paraId="5EFAB92D" w14:textId="4BB8923B" w:rsidR="00CA39FE" w:rsidRDefault="00CA39FE" w:rsidP="00CA39FE"/>
    <w:p w14:paraId="539EDE0B" w14:textId="77777777" w:rsidR="00CA39FE" w:rsidRDefault="00CA39FE" w:rsidP="00CA39FE"/>
    <w:p w14:paraId="10B93F04" w14:textId="77777777" w:rsidR="00CA39FE" w:rsidRDefault="00CA39FE" w:rsidP="00CA39FE"/>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411"/>
      </w:tblGrid>
      <w:tr w:rsidR="00CA39FE" w:rsidRPr="00704781" w14:paraId="6438F4AF" w14:textId="77777777" w:rsidTr="003C256C">
        <w:trPr>
          <w:jc w:val="center"/>
        </w:trPr>
        <w:tc>
          <w:tcPr>
            <w:tcW w:w="1700" w:type="dxa"/>
            <w:shd w:val="clear" w:color="auto" w:fill="auto"/>
            <w:vAlign w:val="center"/>
          </w:tcPr>
          <w:p w14:paraId="2DB328F6" w14:textId="77777777" w:rsidR="00CA39FE" w:rsidRDefault="00CA39FE" w:rsidP="003C256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lastRenderedPageBreak/>
              <w:t>Large cog</w:t>
            </w:r>
          </w:p>
        </w:tc>
        <w:tc>
          <w:tcPr>
            <w:tcW w:w="5124" w:type="dxa"/>
            <w:shd w:val="clear" w:color="auto" w:fill="auto"/>
            <w:vAlign w:val="center"/>
          </w:tcPr>
          <w:p w14:paraId="4D373B29" w14:textId="77777777" w:rsidR="00CA39FE" w:rsidRDefault="00CA39FE" w:rsidP="003C256C">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5AE56CE8" w14:textId="77777777" w:rsidR="00CA39FE" w:rsidRPr="004F7EF0"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2E8FF865" w14:textId="77777777" w:rsidR="00CA39FE" w:rsidRPr="004F7EF0"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CA39FE" w:rsidRPr="00704781" w14:paraId="5BF2C3AC" w14:textId="77777777" w:rsidTr="003C256C">
        <w:trPr>
          <w:jc w:val="center"/>
        </w:trPr>
        <w:tc>
          <w:tcPr>
            <w:tcW w:w="1700" w:type="dxa"/>
            <w:shd w:val="clear" w:color="auto" w:fill="auto"/>
            <w:vAlign w:val="center"/>
          </w:tcPr>
          <w:p w14:paraId="780FCE0A" w14:textId="77777777" w:rsidR="00CA39FE" w:rsidRDefault="00CA39FE" w:rsidP="003C256C">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Nail</w:t>
            </w:r>
          </w:p>
        </w:tc>
        <w:tc>
          <w:tcPr>
            <w:tcW w:w="5124" w:type="dxa"/>
            <w:shd w:val="clear" w:color="auto" w:fill="auto"/>
            <w:vAlign w:val="center"/>
          </w:tcPr>
          <w:p w14:paraId="11604820" w14:textId="77777777" w:rsidR="00CA39FE" w:rsidRDefault="00CA39FE" w:rsidP="003C256C">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for making moisture sensor</w:t>
            </w:r>
          </w:p>
        </w:tc>
        <w:tc>
          <w:tcPr>
            <w:tcW w:w="1546" w:type="dxa"/>
            <w:shd w:val="clear" w:color="auto" w:fill="auto"/>
            <w:vAlign w:val="center"/>
          </w:tcPr>
          <w:p w14:paraId="35BBBC15" w14:textId="77777777" w:rsidR="00CA39FE" w:rsidRPr="004F7EF0"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Pair</w:t>
            </w:r>
          </w:p>
        </w:tc>
        <w:tc>
          <w:tcPr>
            <w:tcW w:w="1411" w:type="dxa"/>
            <w:shd w:val="clear" w:color="auto" w:fill="auto"/>
            <w:vAlign w:val="center"/>
          </w:tcPr>
          <w:p w14:paraId="7E2B3DE7" w14:textId="77777777" w:rsidR="00CA39FE" w:rsidRPr="004F7EF0"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CA39FE" w:rsidRPr="00704781" w14:paraId="3A186613" w14:textId="77777777" w:rsidTr="003C256C">
        <w:trPr>
          <w:jc w:val="center"/>
        </w:trPr>
        <w:tc>
          <w:tcPr>
            <w:tcW w:w="1700" w:type="dxa"/>
            <w:shd w:val="clear" w:color="auto" w:fill="auto"/>
            <w:vAlign w:val="center"/>
          </w:tcPr>
          <w:p w14:paraId="0B4987F6" w14:textId="77777777" w:rsidR="00CA39FE"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Dowel</w:t>
            </w:r>
          </w:p>
          <w:p w14:paraId="1EF1A01E" w14:textId="77777777" w:rsidR="00CA39FE" w:rsidRPr="00704781" w:rsidRDefault="00CA39FE" w:rsidP="003C256C">
            <w:pPr>
              <w:suppressAutoHyphens/>
              <w:spacing w:before="120" w:after="120"/>
              <w:ind w:left="18"/>
              <w:jc w:val="center"/>
              <w:rPr>
                <w:rFonts w:ascii="Arial" w:hAnsi="Arial" w:cs="Arial"/>
                <w:sz w:val="22"/>
                <w:szCs w:val="22"/>
                <w:lang w:eastAsia="ar-SA"/>
              </w:rPr>
            </w:pPr>
          </w:p>
        </w:tc>
        <w:tc>
          <w:tcPr>
            <w:tcW w:w="5124" w:type="dxa"/>
            <w:shd w:val="clear" w:color="auto" w:fill="auto"/>
            <w:vAlign w:val="center"/>
          </w:tcPr>
          <w:p w14:paraId="369857C5" w14:textId="77777777" w:rsidR="00CA39FE" w:rsidRDefault="00CA39FE" w:rsidP="003C256C">
            <w:pPr>
              <w:suppressAutoHyphens/>
              <w:spacing w:before="120" w:after="120"/>
              <w:ind w:left="33"/>
              <w:jc w:val="center"/>
              <w:rPr>
                <w:rFonts w:ascii="Arial" w:hAnsi="Arial" w:cs="Arial"/>
                <w:sz w:val="22"/>
                <w:szCs w:val="22"/>
                <w:lang w:eastAsia="ar-SA"/>
              </w:rPr>
            </w:pPr>
            <w:r>
              <w:rPr>
                <w:rFonts w:ascii="Arial" w:hAnsi="Arial" w:cs="Arial"/>
                <w:sz w:val="22"/>
                <w:szCs w:val="22"/>
                <w:lang w:eastAsia="ar-SA"/>
              </w:rPr>
              <w:t xml:space="preserve">Piece of solid cylindrical wooden rod used to create structures </w:t>
            </w:r>
          </w:p>
        </w:tc>
        <w:tc>
          <w:tcPr>
            <w:tcW w:w="1546" w:type="dxa"/>
            <w:shd w:val="clear" w:color="auto" w:fill="auto"/>
            <w:vAlign w:val="center"/>
          </w:tcPr>
          <w:p w14:paraId="0D6BF53D" w14:textId="77777777" w:rsidR="00CA39FE"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01ABE261" w14:textId="77777777" w:rsidR="00CA39FE" w:rsidRDefault="00CA39FE" w:rsidP="003C256C">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CA39FE" w:rsidRPr="00704781" w14:paraId="5B5C627E" w14:textId="77777777" w:rsidTr="003C256C">
        <w:trPr>
          <w:jc w:val="center"/>
        </w:trPr>
        <w:tc>
          <w:tcPr>
            <w:tcW w:w="1700" w:type="dxa"/>
            <w:shd w:val="clear" w:color="auto" w:fill="auto"/>
            <w:vAlign w:val="center"/>
          </w:tcPr>
          <w:p w14:paraId="5510C1A4" w14:textId="77777777" w:rsidR="00CA39FE" w:rsidRPr="00704781" w:rsidRDefault="00CA39FE" w:rsidP="003C256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Pulley wheel </w:t>
            </w:r>
          </w:p>
        </w:tc>
        <w:tc>
          <w:tcPr>
            <w:tcW w:w="5124" w:type="dxa"/>
            <w:shd w:val="clear" w:color="auto" w:fill="auto"/>
            <w:vAlign w:val="center"/>
          </w:tcPr>
          <w:p w14:paraId="7EE1A025" w14:textId="77777777" w:rsidR="00CA39FE" w:rsidRPr="00704781"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to connect to pulley attachments on motor</w:t>
            </w:r>
          </w:p>
        </w:tc>
        <w:tc>
          <w:tcPr>
            <w:tcW w:w="1546" w:type="dxa"/>
            <w:shd w:val="clear" w:color="auto" w:fill="auto"/>
            <w:vAlign w:val="center"/>
          </w:tcPr>
          <w:p w14:paraId="30C9970A" w14:textId="77777777" w:rsidR="00CA39FE" w:rsidRPr="00704781" w:rsidRDefault="00CA39FE" w:rsidP="003C256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40B42E2E" w14:textId="77777777" w:rsidR="00CA39FE" w:rsidRPr="00704781"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 Faradays</w:t>
            </w:r>
          </w:p>
        </w:tc>
      </w:tr>
      <w:tr w:rsidR="00CA39FE" w:rsidRPr="00704781" w14:paraId="378EE376" w14:textId="77777777" w:rsidTr="003C256C">
        <w:trPr>
          <w:jc w:val="center"/>
        </w:trPr>
        <w:tc>
          <w:tcPr>
            <w:tcW w:w="1700" w:type="dxa"/>
            <w:shd w:val="clear" w:color="auto" w:fill="auto"/>
            <w:vAlign w:val="center"/>
          </w:tcPr>
          <w:p w14:paraId="023B5611" w14:textId="77777777" w:rsidR="00CA39FE" w:rsidRPr="00704781" w:rsidRDefault="00CA39FE" w:rsidP="003C256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Wooden wheel </w:t>
            </w:r>
          </w:p>
        </w:tc>
        <w:tc>
          <w:tcPr>
            <w:tcW w:w="5124" w:type="dxa"/>
            <w:shd w:val="clear" w:color="auto" w:fill="auto"/>
            <w:vAlign w:val="center"/>
          </w:tcPr>
          <w:p w14:paraId="396178EF" w14:textId="77777777" w:rsidR="00CA39FE" w:rsidRPr="00704781"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with motors to drive something</w:t>
            </w:r>
          </w:p>
        </w:tc>
        <w:tc>
          <w:tcPr>
            <w:tcW w:w="1546" w:type="dxa"/>
            <w:shd w:val="clear" w:color="auto" w:fill="auto"/>
            <w:vAlign w:val="center"/>
          </w:tcPr>
          <w:p w14:paraId="6B69297D" w14:textId="77777777" w:rsidR="00CA39FE" w:rsidRPr="00704781" w:rsidRDefault="00CA39FE" w:rsidP="003C256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3C6987E3" w14:textId="77777777" w:rsidR="00CA39FE" w:rsidRPr="00704781"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4 Faradays</w:t>
            </w:r>
          </w:p>
        </w:tc>
      </w:tr>
      <w:tr w:rsidR="00CA39FE" w:rsidRPr="00704781" w14:paraId="00242147" w14:textId="77777777" w:rsidTr="003C256C">
        <w:trPr>
          <w:jc w:val="center"/>
        </w:trPr>
        <w:tc>
          <w:tcPr>
            <w:tcW w:w="1700" w:type="dxa"/>
            <w:shd w:val="clear" w:color="auto" w:fill="auto"/>
            <w:vAlign w:val="center"/>
          </w:tcPr>
          <w:p w14:paraId="7FB8F117" w14:textId="77777777" w:rsidR="00CA39FE" w:rsidRPr="00704781" w:rsidRDefault="00CA39FE" w:rsidP="003C256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Plastic reel</w:t>
            </w:r>
          </w:p>
        </w:tc>
        <w:tc>
          <w:tcPr>
            <w:tcW w:w="5124" w:type="dxa"/>
            <w:shd w:val="clear" w:color="auto" w:fill="auto"/>
            <w:vAlign w:val="center"/>
          </w:tcPr>
          <w:p w14:paraId="75060DA4" w14:textId="77777777" w:rsidR="00CA39FE" w:rsidRPr="00704781"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in construction</w:t>
            </w:r>
          </w:p>
        </w:tc>
        <w:tc>
          <w:tcPr>
            <w:tcW w:w="1546" w:type="dxa"/>
            <w:shd w:val="clear" w:color="auto" w:fill="auto"/>
            <w:vAlign w:val="center"/>
          </w:tcPr>
          <w:p w14:paraId="04464A63" w14:textId="77777777" w:rsidR="00CA39FE" w:rsidRPr="00704781" w:rsidRDefault="00CA39FE" w:rsidP="003C256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17A06A8B" w14:textId="77777777" w:rsidR="00CA39FE" w:rsidRPr="00704781"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CA39FE" w:rsidRPr="00704781" w14:paraId="0AA8CD87" w14:textId="77777777" w:rsidTr="003C256C">
        <w:trPr>
          <w:jc w:val="center"/>
        </w:trPr>
        <w:tc>
          <w:tcPr>
            <w:tcW w:w="1700" w:type="dxa"/>
            <w:shd w:val="clear" w:color="auto" w:fill="auto"/>
            <w:vAlign w:val="center"/>
          </w:tcPr>
          <w:p w14:paraId="051D5EEA" w14:textId="77777777" w:rsidR="00CA39FE" w:rsidRDefault="00CA39FE" w:rsidP="003C256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Coloured card</w:t>
            </w:r>
          </w:p>
        </w:tc>
        <w:tc>
          <w:tcPr>
            <w:tcW w:w="5124" w:type="dxa"/>
            <w:shd w:val="clear" w:color="auto" w:fill="auto"/>
            <w:vAlign w:val="center"/>
          </w:tcPr>
          <w:p w14:paraId="52CEDA60" w14:textId="77777777" w:rsidR="00CA39FE"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A4 sheet of card – assorted colours</w:t>
            </w:r>
          </w:p>
        </w:tc>
        <w:tc>
          <w:tcPr>
            <w:tcW w:w="1546" w:type="dxa"/>
            <w:shd w:val="clear" w:color="auto" w:fill="auto"/>
            <w:vAlign w:val="center"/>
          </w:tcPr>
          <w:p w14:paraId="649C72E5" w14:textId="77777777" w:rsidR="00CA39FE" w:rsidRDefault="00CA39FE" w:rsidP="003C256C">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60F0A2F7" w14:textId="77777777" w:rsidR="00CA39FE"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CA39FE" w:rsidRPr="00704781" w14:paraId="610D82C2" w14:textId="77777777" w:rsidTr="003C256C">
        <w:trPr>
          <w:jc w:val="center"/>
        </w:trPr>
        <w:tc>
          <w:tcPr>
            <w:tcW w:w="1700" w:type="dxa"/>
            <w:shd w:val="clear" w:color="auto" w:fill="auto"/>
            <w:vAlign w:val="center"/>
          </w:tcPr>
          <w:p w14:paraId="08E167D2" w14:textId="77777777" w:rsidR="00CA39FE" w:rsidRDefault="00CA39FE" w:rsidP="003C256C">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Aluminium</w:t>
            </w:r>
            <w:r w:rsidRPr="00704781">
              <w:rPr>
                <w:rFonts w:ascii="Arial" w:hAnsi="Arial" w:cs="Arial"/>
                <w:color w:val="000000"/>
                <w:sz w:val="22"/>
                <w:szCs w:val="22"/>
              </w:rPr>
              <w:t xml:space="preserve"> foil</w:t>
            </w:r>
          </w:p>
          <w:p w14:paraId="4A58AA78" w14:textId="77777777" w:rsidR="00CA39FE" w:rsidRPr="00704781" w:rsidRDefault="00CA39FE" w:rsidP="003C256C">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4690ACDD" w14:textId="77777777" w:rsidR="00CA39FE" w:rsidRPr="00704781" w:rsidRDefault="00CA39FE" w:rsidP="003C256C">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A conductive material</w:t>
            </w:r>
            <w:r>
              <w:rPr>
                <w:rFonts w:ascii="Arial" w:hAnsi="Arial" w:cs="Arial"/>
                <w:sz w:val="22"/>
                <w:szCs w:val="22"/>
                <w:lang w:eastAsia="ar-SA"/>
              </w:rPr>
              <w:t xml:space="preserve"> which can be used to make pressure pads or switches (</w:t>
            </w:r>
            <w:r w:rsidRPr="00362D94">
              <w:rPr>
                <w:rFonts w:ascii="Arial" w:hAnsi="Arial" w:cs="Arial"/>
                <w:b/>
                <w:sz w:val="22"/>
                <w:szCs w:val="22"/>
                <w:lang w:eastAsia="ar-SA"/>
              </w:rPr>
              <w:t xml:space="preserve">MUST NOT </w:t>
            </w:r>
            <w:r>
              <w:rPr>
                <w:rFonts w:ascii="Arial" w:hAnsi="Arial" w:cs="Arial"/>
                <w:sz w:val="22"/>
                <w:szCs w:val="22"/>
                <w:lang w:eastAsia="ar-SA"/>
              </w:rPr>
              <w:t>be used in place of connecting wires)</w:t>
            </w:r>
          </w:p>
        </w:tc>
        <w:tc>
          <w:tcPr>
            <w:tcW w:w="1546" w:type="dxa"/>
            <w:shd w:val="clear" w:color="auto" w:fill="auto"/>
            <w:vAlign w:val="center"/>
          </w:tcPr>
          <w:p w14:paraId="37446A02" w14:textId="77777777" w:rsidR="00CA39FE" w:rsidRPr="00704781"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10</w:t>
            </w:r>
            <w:r w:rsidRPr="00704781">
              <w:rPr>
                <w:rFonts w:ascii="Arial" w:hAnsi="Arial" w:cs="Arial"/>
                <w:sz w:val="22"/>
                <w:szCs w:val="22"/>
                <w:lang w:eastAsia="ar-SA"/>
              </w:rPr>
              <w:t>cm strip</w:t>
            </w:r>
          </w:p>
        </w:tc>
        <w:tc>
          <w:tcPr>
            <w:tcW w:w="1411" w:type="dxa"/>
            <w:shd w:val="clear" w:color="auto" w:fill="auto"/>
            <w:vAlign w:val="center"/>
          </w:tcPr>
          <w:p w14:paraId="56A3B2C1" w14:textId="77777777" w:rsidR="00CA39FE" w:rsidRPr="00704781"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CA39FE" w:rsidRPr="00704781" w14:paraId="58359DD7" w14:textId="77777777" w:rsidTr="003C256C">
        <w:trPr>
          <w:jc w:val="center"/>
        </w:trPr>
        <w:tc>
          <w:tcPr>
            <w:tcW w:w="1700" w:type="dxa"/>
            <w:shd w:val="clear" w:color="auto" w:fill="auto"/>
            <w:vAlign w:val="center"/>
          </w:tcPr>
          <w:p w14:paraId="5E5E34DA" w14:textId="77777777" w:rsidR="00CA39FE" w:rsidRDefault="00CA39FE" w:rsidP="003C256C">
            <w:pPr>
              <w:suppressAutoHyphens/>
              <w:spacing w:before="120" w:after="120"/>
              <w:ind w:left="17"/>
              <w:jc w:val="center"/>
              <w:rPr>
                <w:rFonts w:ascii="Arial" w:hAnsi="Arial" w:cs="Arial"/>
                <w:color w:val="000000"/>
                <w:sz w:val="22"/>
                <w:szCs w:val="22"/>
              </w:rPr>
            </w:pPr>
            <w:r w:rsidRPr="00704781">
              <w:rPr>
                <w:rFonts w:ascii="Arial" w:hAnsi="Arial" w:cs="Arial"/>
                <w:color w:val="000000"/>
                <w:sz w:val="22"/>
                <w:szCs w:val="22"/>
              </w:rPr>
              <w:t>Masking tape</w:t>
            </w:r>
          </w:p>
          <w:p w14:paraId="5F1E6A02" w14:textId="77777777" w:rsidR="00CA39FE" w:rsidRPr="00704781" w:rsidRDefault="00CA39FE" w:rsidP="003C256C">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2CD5AE43" w14:textId="77777777" w:rsidR="00CA39FE" w:rsidRPr="00704781" w:rsidRDefault="00CA39FE" w:rsidP="003C256C">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 xml:space="preserve">Can be used to secure </w:t>
            </w:r>
            <w:r>
              <w:rPr>
                <w:rFonts w:ascii="Arial" w:hAnsi="Arial" w:cs="Arial"/>
                <w:sz w:val="22"/>
                <w:szCs w:val="22"/>
                <w:lang w:eastAsia="ar-SA"/>
              </w:rPr>
              <w:t xml:space="preserve">light parts in your design. </w:t>
            </w:r>
            <w:r w:rsidRPr="006D195F">
              <w:rPr>
                <w:rFonts w:ascii="Arial" w:hAnsi="Arial" w:cs="Arial"/>
                <w:b/>
                <w:sz w:val="22"/>
                <w:szCs w:val="22"/>
                <w:lang w:eastAsia="ar-SA"/>
              </w:rPr>
              <w:t>NOTE:</w:t>
            </w:r>
            <w:r>
              <w:rPr>
                <w:rFonts w:ascii="Arial" w:hAnsi="Arial" w:cs="Arial"/>
                <w:sz w:val="22"/>
                <w:szCs w:val="22"/>
                <w:lang w:eastAsia="ar-SA"/>
              </w:rPr>
              <w:t xml:space="preserve"> excessive use of tape will result in an additional charge</w:t>
            </w:r>
          </w:p>
        </w:tc>
        <w:tc>
          <w:tcPr>
            <w:tcW w:w="1546" w:type="dxa"/>
            <w:shd w:val="clear" w:color="auto" w:fill="auto"/>
            <w:vAlign w:val="center"/>
          </w:tcPr>
          <w:p w14:paraId="1C8B0A85" w14:textId="77777777" w:rsidR="00CA39FE" w:rsidRPr="00704781"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Roll</w:t>
            </w:r>
          </w:p>
        </w:tc>
        <w:tc>
          <w:tcPr>
            <w:tcW w:w="1411" w:type="dxa"/>
            <w:shd w:val="clear" w:color="auto" w:fill="auto"/>
            <w:vAlign w:val="center"/>
          </w:tcPr>
          <w:p w14:paraId="1D1F636A" w14:textId="77777777" w:rsidR="00CA39FE" w:rsidRPr="00704781" w:rsidRDefault="00CA39FE" w:rsidP="003C256C">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CA39FE" w:rsidRPr="00704781" w14:paraId="07C36F9D" w14:textId="77777777" w:rsidTr="003C256C">
        <w:trPr>
          <w:jc w:val="center"/>
        </w:trPr>
        <w:tc>
          <w:tcPr>
            <w:tcW w:w="1700" w:type="dxa"/>
            <w:shd w:val="clear" w:color="auto" w:fill="auto"/>
            <w:vAlign w:val="center"/>
          </w:tcPr>
          <w:p w14:paraId="1BF5341F" w14:textId="77777777" w:rsidR="00CA39FE" w:rsidRDefault="00CA39FE" w:rsidP="003C256C">
            <w:pPr>
              <w:spacing w:before="120" w:after="120"/>
              <w:ind w:left="17"/>
              <w:jc w:val="center"/>
              <w:rPr>
                <w:rFonts w:ascii="Arial" w:hAnsi="Arial" w:cs="Arial"/>
                <w:color w:val="000000"/>
                <w:sz w:val="22"/>
                <w:szCs w:val="22"/>
              </w:rPr>
            </w:pPr>
            <w:r>
              <w:rPr>
                <w:rFonts w:ascii="Arial" w:hAnsi="Arial" w:cs="Arial"/>
                <w:color w:val="000000"/>
                <w:sz w:val="22"/>
                <w:szCs w:val="22"/>
              </w:rPr>
              <w:t>Sponge</w:t>
            </w:r>
          </w:p>
          <w:p w14:paraId="28DD5C22" w14:textId="77777777" w:rsidR="00CA39FE" w:rsidRPr="00704781" w:rsidRDefault="00CA39FE" w:rsidP="003C256C">
            <w:pPr>
              <w:spacing w:before="120" w:after="120"/>
              <w:ind w:left="17"/>
              <w:jc w:val="center"/>
              <w:rPr>
                <w:rFonts w:ascii="Arial" w:hAnsi="Arial" w:cs="Arial"/>
                <w:sz w:val="22"/>
                <w:szCs w:val="22"/>
              </w:rPr>
            </w:pPr>
          </w:p>
        </w:tc>
        <w:tc>
          <w:tcPr>
            <w:tcW w:w="5124" w:type="dxa"/>
            <w:shd w:val="clear" w:color="auto" w:fill="auto"/>
            <w:vAlign w:val="center"/>
          </w:tcPr>
          <w:p w14:paraId="4F245A25"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Can be used to make pressure switches or enhance your design.</w:t>
            </w:r>
          </w:p>
        </w:tc>
        <w:tc>
          <w:tcPr>
            <w:tcW w:w="1546" w:type="dxa"/>
            <w:shd w:val="clear" w:color="auto" w:fill="auto"/>
            <w:vAlign w:val="center"/>
          </w:tcPr>
          <w:p w14:paraId="40A31675"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Each</w:t>
            </w:r>
          </w:p>
        </w:tc>
        <w:tc>
          <w:tcPr>
            <w:tcW w:w="1411" w:type="dxa"/>
            <w:shd w:val="clear" w:color="auto" w:fill="auto"/>
            <w:vAlign w:val="center"/>
          </w:tcPr>
          <w:p w14:paraId="4BA15840" w14:textId="77777777" w:rsidR="00CA39FE" w:rsidRPr="00704781" w:rsidRDefault="00CA39FE" w:rsidP="003C256C">
            <w:pPr>
              <w:spacing w:before="120" w:after="12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CA39FE" w:rsidRPr="00704781" w14:paraId="6DD3E04E" w14:textId="77777777" w:rsidTr="003C256C">
        <w:trPr>
          <w:jc w:val="center"/>
        </w:trPr>
        <w:tc>
          <w:tcPr>
            <w:tcW w:w="1700" w:type="dxa"/>
            <w:shd w:val="clear" w:color="auto" w:fill="auto"/>
            <w:vAlign w:val="center"/>
          </w:tcPr>
          <w:p w14:paraId="6F9D7DC6" w14:textId="77777777" w:rsidR="00CA39FE" w:rsidRDefault="00CA39FE" w:rsidP="003C256C">
            <w:pPr>
              <w:spacing w:before="120" w:after="120"/>
              <w:ind w:left="17"/>
              <w:jc w:val="center"/>
              <w:rPr>
                <w:rFonts w:ascii="Arial" w:hAnsi="Arial" w:cs="Arial"/>
                <w:color w:val="000000"/>
                <w:sz w:val="22"/>
                <w:szCs w:val="22"/>
              </w:rPr>
            </w:pPr>
            <w:r>
              <w:rPr>
                <w:rFonts w:ascii="Arial" w:hAnsi="Arial" w:cs="Arial"/>
                <w:color w:val="000000"/>
                <w:sz w:val="22"/>
                <w:szCs w:val="22"/>
              </w:rPr>
              <w:t>Paperclip</w:t>
            </w:r>
          </w:p>
        </w:tc>
        <w:tc>
          <w:tcPr>
            <w:tcW w:w="5124" w:type="dxa"/>
            <w:shd w:val="clear" w:color="auto" w:fill="auto"/>
            <w:vAlign w:val="center"/>
          </w:tcPr>
          <w:p w14:paraId="07EF076D" w14:textId="77777777" w:rsidR="00CA39FE" w:rsidRPr="00704781" w:rsidRDefault="00CA39FE" w:rsidP="003C256C">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77FC82B0" w14:textId="77777777" w:rsidR="00CA39FE" w:rsidRPr="00704781" w:rsidRDefault="00CA39FE" w:rsidP="003C256C">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2D2E8C94"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1 Faraday</w:t>
            </w:r>
          </w:p>
        </w:tc>
      </w:tr>
      <w:tr w:rsidR="00CA39FE" w:rsidRPr="00704781" w14:paraId="375109EA" w14:textId="77777777" w:rsidTr="003C256C">
        <w:trPr>
          <w:jc w:val="center"/>
        </w:trPr>
        <w:tc>
          <w:tcPr>
            <w:tcW w:w="1700" w:type="dxa"/>
            <w:shd w:val="clear" w:color="auto" w:fill="auto"/>
            <w:vAlign w:val="center"/>
          </w:tcPr>
          <w:p w14:paraId="745108AB" w14:textId="77777777" w:rsidR="00CA39FE" w:rsidRDefault="00CA39FE" w:rsidP="003C256C">
            <w:pPr>
              <w:spacing w:before="120" w:after="120"/>
              <w:ind w:left="17"/>
              <w:jc w:val="center"/>
              <w:rPr>
                <w:rFonts w:ascii="Arial" w:hAnsi="Arial" w:cs="Arial"/>
                <w:color w:val="000000"/>
                <w:sz w:val="22"/>
                <w:szCs w:val="22"/>
              </w:rPr>
            </w:pPr>
            <w:r>
              <w:rPr>
                <w:rFonts w:ascii="Arial" w:hAnsi="Arial" w:cs="Arial"/>
                <w:color w:val="000000"/>
                <w:sz w:val="22"/>
                <w:szCs w:val="22"/>
              </w:rPr>
              <w:t>Paper fastener</w:t>
            </w:r>
          </w:p>
        </w:tc>
        <w:tc>
          <w:tcPr>
            <w:tcW w:w="5124" w:type="dxa"/>
            <w:shd w:val="clear" w:color="auto" w:fill="auto"/>
            <w:vAlign w:val="center"/>
          </w:tcPr>
          <w:p w14:paraId="63C67D88" w14:textId="77777777" w:rsidR="00CA39FE" w:rsidRPr="00704781" w:rsidRDefault="00CA39FE" w:rsidP="003C256C">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50CABC85" w14:textId="77777777" w:rsidR="00CA39FE" w:rsidRPr="00704781" w:rsidRDefault="00CA39FE" w:rsidP="003C256C">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0CAF2CA9"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1 Faraday</w:t>
            </w:r>
          </w:p>
        </w:tc>
      </w:tr>
      <w:tr w:rsidR="00CA39FE" w:rsidRPr="00704781" w14:paraId="3995F2A9" w14:textId="77777777" w:rsidTr="003C256C">
        <w:trPr>
          <w:jc w:val="center"/>
        </w:trPr>
        <w:tc>
          <w:tcPr>
            <w:tcW w:w="1700" w:type="dxa"/>
            <w:shd w:val="clear" w:color="auto" w:fill="auto"/>
            <w:vAlign w:val="center"/>
          </w:tcPr>
          <w:p w14:paraId="3AF62A87" w14:textId="77777777" w:rsidR="00CA39FE" w:rsidRDefault="00CA39FE" w:rsidP="003C256C">
            <w:pPr>
              <w:spacing w:before="120" w:after="120"/>
              <w:ind w:left="17"/>
              <w:jc w:val="center"/>
              <w:rPr>
                <w:rFonts w:ascii="Arial" w:hAnsi="Arial" w:cs="Arial"/>
                <w:color w:val="000000"/>
                <w:sz w:val="22"/>
                <w:szCs w:val="22"/>
              </w:rPr>
            </w:pPr>
            <w:r>
              <w:rPr>
                <w:rFonts w:ascii="Arial" w:hAnsi="Arial" w:cs="Arial"/>
                <w:color w:val="000000"/>
                <w:sz w:val="22"/>
                <w:szCs w:val="22"/>
              </w:rPr>
              <w:t>Elastic bands</w:t>
            </w:r>
          </w:p>
        </w:tc>
        <w:tc>
          <w:tcPr>
            <w:tcW w:w="5124" w:type="dxa"/>
            <w:shd w:val="clear" w:color="auto" w:fill="auto"/>
            <w:vAlign w:val="center"/>
          </w:tcPr>
          <w:p w14:paraId="10CA52B0"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Used to hold or create working parts, including driving pulley wheels</w:t>
            </w:r>
          </w:p>
        </w:tc>
        <w:tc>
          <w:tcPr>
            <w:tcW w:w="1546" w:type="dxa"/>
            <w:shd w:val="clear" w:color="auto" w:fill="auto"/>
            <w:vAlign w:val="center"/>
          </w:tcPr>
          <w:p w14:paraId="3CD2F504"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040E7472"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1 Faraday</w:t>
            </w:r>
          </w:p>
        </w:tc>
      </w:tr>
      <w:tr w:rsidR="00CA39FE" w:rsidRPr="00704781" w14:paraId="74D9D3E0" w14:textId="77777777" w:rsidTr="003C256C">
        <w:trPr>
          <w:jc w:val="center"/>
        </w:trPr>
        <w:tc>
          <w:tcPr>
            <w:tcW w:w="1700" w:type="dxa"/>
            <w:shd w:val="clear" w:color="auto" w:fill="auto"/>
            <w:vAlign w:val="center"/>
          </w:tcPr>
          <w:p w14:paraId="488B0E8B"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Cable ties</w:t>
            </w:r>
          </w:p>
        </w:tc>
        <w:tc>
          <w:tcPr>
            <w:tcW w:w="5124" w:type="dxa"/>
            <w:shd w:val="clear" w:color="auto" w:fill="auto"/>
            <w:vAlign w:val="center"/>
          </w:tcPr>
          <w:p w14:paraId="19B9B979"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 xml:space="preserve">Can be used to hold your </w:t>
            </w:r>
            <w:r>
              <w:rPr>
                <w:rFonts w:ascii="Arial" w:hAnsi="Arial" w:cs="Arial"/>
                <w:sz w:val="22"/>
                <w:szCs w:val="22"/>
              </w:rPr>
              <w:t>structures in place</w:t>
            </w:r>
          </w:p>
        </w:tc>
        <w:tc>
          <w:tcPr>
            <w:tcW w:w="1546" w:type="dxa"/>
            <w:shd w:val="clear" w:color="auto" w:fill="auto"/>
            <w:vAlign w:val="center"/>
          </w:tcPr>
          <w:p w14:paraId="050D1BAC"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 xml:space="preserve">Each </w:t>
            </w:r>
          </w:p>
        </w:tc>
        <w:tc>
          <w:tcPr>
            <w:tcW w:w="1411" w:type="dxa"/>
            <w:shd w:val="clear" w:color="auto" w:fill="auto"/>
            <w:vAlign w:val="center"/>
          </w:tcPr>
          <w:p w14:paraId="62EB3840" w14:textId="77777777" w:rsidR="00CA39FE" w:rsidRPr="00704781" w:rsidRDefault="00CA39FE" w:rsidP="003C256C">
            <w:pPr>
              <w:spacing w:before="120" w:after="120"/>
              <w:ind w:left="17"/>
              <w:jc w:val="center"/>
              <w:rPr>
                <w:rFonts w:ascii="Arial" w:hAnsi="Arial" w:cs="Arial"/>
                <w:sz w:val="22"/>
                <w:szCs w:val="22"/>
              </w:rPr>
            </w:pPr>
            <w:r>
              <w:rPr>
                <w:rFonts w:ascii="Arial" w:hAnsi="Arial" w:cs="Arial"/>
                <w:sz w:val="22"/>
                <w:szCs w:val="22"/>
              </w:rPr>
              <w:t>2</w:t>
            </w:r>
            <w:r w:rsidRPr="00704781">
              <w:rPr>
                <w:rFonts w:ascii="Arial" w:hAnsi="Arial" w:cs="Arial"/>
                <w:sz w:val="22"/>
                <w:szCs w:val="22"/>
              </w:rPr>
              <w:t xml:space="preserve"> Faradays</w:t>
            </w:r>
          </w:p>
        </w:tc>
      </w:tr>
      <w:tr w:rsidR="00CA39FE" w:rsidRPr="00704781" w14:paraId="3F68464E" w14:textId="77777777" w:rsidTr="003C256C">
        <w:trPr>
          <w:trHeight w:val="659"/>
          <w:jc w:val="center"/>
        </w:trPr>
        <w:tc>
          <w:tcPr>
            <w:tcW w:w="1700" w:type="dxa"/>
            <w:shd w:val="clear" w:color="auto" w:fill="auto"/>
            <w:vAlign w:val="center"/>
          </w:tcPr>
          <w:p w14:paraId="63A23667"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String</w:t>
            </w:r>
          </w:p>
        </w:tc>
        <w:tc>
          <w:tcPr>
            <w:tcW w:w="5124" w:type="dxa"/>
            <w:shd w:val="clear" w:color="auto" w:fill="auto"/>
            <w:vAlign w:val="center"/>
          </w:tcPr>
          <w:p w14:paraId="610DFB56"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Can be used as part of your product design</w:t>
            </w:r>
          </w:p>
        </w:tc>
        <w:tc>
          <w:tcPr>
            <w:tcW w:w="1546" w:type="dxa"/>
            <w:shd w:val="clear" w:color="auto" w:fill="auto"/>
            <w:vAlign w:val="center"/>
          </w:tcPr>
          <w:p w14:paraId="706FFDFD"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30cm piece</w:t>
            </w:r>
          </w:p>
        </w:tc>
        <w:tc>
          <w:tcPr>
            <w:tcW w:w="1411" w:type="dxa"/>
            <w:shd w:val="clear" w:color="auto" w:fill="auto"/>
            <w:vAlign w:val="center"/>
          </w:tcPr>
          <w:p w14:paraId="136FB465" w14:textId="77777777" w:rsidR="00CA39FE" w:rsidRPr="00704781" w:rsidRDefault="00CA39FE" w:rsidP="003C256C">
            <w:pPr>
              <w:spacing w:before="120" w:after="12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CA39FE" w:rsidRPr="00704781" w14:paraId="6081B9A8" w14:textId="77777777" w:rsidTr="003C256C">
        <w:trPr>
          <w:trHeight w:val="659"/>
          <w:jc w:val="center"/>
        </w:trPr>
        <w:tc>
          <w:tcPr>
            <w:tcW w:w="1700" w:type="dxa"/>
            <w:shd w:val="clear" w:color="auto" w:fill="auto"/>
            <w:vAlign w:val="center"/>
          </w:tcPr>
          <w:p w14:paraId="1E5E0058" w14:textId="77777777" w:rsidR="00CA39FE" w:rsidRPr="00704781" w:rsidRDefault="00CA39FE" w:rsidP="003C256C">
            <w:pPr>
              <w:spacing w:before="120" w:after="120"/>
              <w:ind w:left="17"/>
              <w:jc w:val="center"/>
              <w:rPr>
                <w:rFonts w:ascii="Arial" w:hAnsi="Arial" w:cs="Arial"/>
                <w:sz w:val="22"/>
                <w:szCs w:val="22"/>
              </w:rPr>
            </w:pPr>
            <w:r>
              <w:rPr>
                <w:rFonts w:ascii="Arial" w:hAnsi="Arial" w:cs="Arial"/>
                <w:sz w:val="22"/>
                <w:szCs w:val="22"/>
              </w:rPr>
              <w:t>Baking parchment</w:t>
            </w:r>
          </w:p>
        </w:tc>
        <w:tc>
          <w:tcPr>
            <w:tcW w:w="5124" w:type="dxa"/>
            <w:shd w:val="clear" w:color="auto" w:fill="auto"/>
            <w:vAlign w:val="center"/>
          </w:tcPr>
          <w:p w14:paraId="173FF9ED" w14:textId="77777777" w:rsidR="00CA39FE" w:rsidRPr="00704781" w:rsidRDefault="00CA39FE" w:rsidP="003C256C">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0C63B74B" w14:textId="77777777" w:rsidR="00CA39FE" w:rsidRPr="00704781" w:rsidRDefault="00CA39FE" w:rsidP="003C256C">
            <w:pPr>
              <w:spacing w:before="120" w:after="120"/>
              <w:ind w:left="17"/>
              <w:jc w:val="center"/>
              <w:rPr>
                <w:rFonts w:ascii="Arial" w:hAnsi="Arial" w:cs="Arial"/>
                <w:sz w:val="22"/>
                <w:szCs w:val="22"/>
              </w:rPr>
            </w:pPr>
            <w:r>
              <w:rPr>
                <w:rFonts w:ascii="Arial" w:hAnsi="Arial" w:cs="Arial"/>
                <w:sz w:val="22"/>
                <w:szCs w:val="22"/>
              </w:rPr>
              <w:t>10cm strip</w:t>
            </w:r>
          </w:p>
        </w:tc>
        <w:tc>
          <w:tcPr>
            <w:tcW w:w="1411" w:type="dxa"/>
            <w:shd w:val="clear" w:color="auto" w:fill="auto"/>
            <w:vAlign w:val="center"/>
          </w:tcPr>
          <w:p w14:paraId="687B6294"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6 Faradays</w:t>
            </w:r>
          </w:p>
        </w:tc>
      </w:tr>
      <w:tr w:rsidR="00CA39FE" w:rsidRPr="00704781" w14:paraId="3F2D1E40" w14:textId="77777777" w:rsidTr="003C256C">
        <w:trPr>
          <w:trHeight w:val="659"/>
          <w:jc w:val="center"/>
        </w:trPr>
        <w:tc>
          <w:tcPr>
            <w:tcW w:w="1700" w:type="dxa"/>
            <w:shd w:val="clear" w:color="auto" w:fill="auto"/>
            <w:vAlign w:val="center"/>
          </w:tcPr>
          <w:p w14:paraId="6BBC3F77"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Wooden lolly sticks</w:t>
            </w:r>
          </w:p>
        </w:tc>
        <w:tc>
          <w:tcPr>
            <w:tcW w:w="5124" w:type="dxa"/>
            <w:shd w:val="clear" w:color="auto" w:fill="auto"/>
            <w:vAlign w:val="center"/>
          </w:tcPr>
          <w:p w14:paraId="2FDBA57A"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18680CDE"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6AC2686D"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4 Faradays</w:t>
            </w:r>
          </w:p>
        </w:tc>
      </w:tr>
      <w:tr w:rsidR="00CA39FE" w:rsidRPr="00704781" w14:paraId="7CBEA93A" w14:textId="77777777" w:rsidTr="003C256C">
        <w:trPr>
          <w:trHeight w:val="659"/>
          <w:jc w:val="center"/>
        </w:trPr>
        <w:tc>
          <w:tcPr>
            <w:tcW w:w="1700" w:type="dxa"/>
            <w:shd w:val="clear" w:color="auto" w:fill="auto"/>
            <w:vAlign w:val="center"/>
          </w:tcPr>
          <w:p w14:paraId="40EE525E"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Hire Centre Trade Card</w:t>
            </w:r>
          </w:p>
        </w:tc>
        <w:tc>
          <w:tcPr>
            <w:tcW w:w="5124" w:type="dxa"/>
            <w:shd w:val="clear" w:color="auto" w:fill="auto"/>
            <w:vAlign w:val="center"/>
          </w:tcPr>
          <w:p w14:paraId="11DAC72E"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Use this to hire various items from the hire section of the shop – see next page for details</w:t>
            </w:r>
          </w:p>
        </w:tc>
        <w:tc>
          <w:tcPr>
            <w:tcW w:w="1546" w:type="dxa"/>
            <w:shd w:val="clear" w:color="auto" w:fill="auto"/>
            <w:vAlign w:val="center"/>
          </w:tcPr>
          <w:p w14:paraId="1117D9D3"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One per team</w:t>
            </w:r>
          </w:p>
        </w:tc>
        <w:tc>
          <w:tcPr>
            <w:tcW w:w="1411" w:type="dxa"/>
            <w:shd w:val="clear" w:color="auto" w:fill="auto"/>
            <w:vAlign w:val="center"/>
          </w:tcPr>
          <w:p w14:paraId="5B0C2A46" w14:textId="77777777" w:rsidR="00CA39FE" w:rsidRDefault="00CA39FE" w:rsidP="003C256C">
            <w:pPr>
              <w:spacing w:before="120" w:after="120"/>
              <w:ind w:left="17"/>
              <w:jc w:val="center"/>
              <w:rPr>
                <w:rFonts w:ascii="Arial" w:hAnsi="Arial" w:cs="Arial"/>
                <w:sz w:val="22"/>
                <w:szCs w:val="22"/>
              </w:rPr>
            </w:pPr>
            <w:r>
              <w:rPr>
                <w:rFonts w:ascii="Arial" w:hAnsi="Arial" w:cs="Arial"/>
                <w:sz w:val="22"/>
                <w:szCs w:val="22"/>
              </w:rPr>
              <w:t>6 Faradays</w:t>
            </w:r>
          </w:p>
        </w:tc>
      </w:tr>
    </w:tbl>
    <w:p w14:paraId="396F0231" w14:textId="77777777" w:rsidR="00CA39FE" w:rsidRDefault="00CA39FE" w:rsidP="00CA39FE"/>
    <w:p w14:paraId="72B3EFD5" w14:textId="02CEB31C" w:rsidR="00CA39FE" w:rsidRDefault="00CA39FE" w:rsidP="00CA39FE"/>
    <w:p w14:paraId="7C04BD01" w14:textId="77777777" w:rsidR="00CA39FE" w:rsidRDefault="00CA39FE" w:rsidP="00CA39FE"/>
    <w:p w14:paraId="5CD3CEAA" w14:textId="77777777" w:rsidR="00CA39FE" w:rsidRDefault="00CA39FE" w:rsidP="00CA39FE"/>
    <w:p w14:paraId="44AC40F9" w14:textId="77777777" w:rsidR="00CA39FE" w:rsidRDefault="00CA39FE" w:rsidP="00CA39FE"/>
    <w:p w14:paraId="1F457BE8" w14:textId="77777777" w:rsidR="00CA39FE" w:rsidRDefault="00CA39FE" w:rsidP="00CA39FE">
      <w:pPr>
        <w:rPr>
          <w:rFonts w:ascii="Arial" w:hAnsi="Arial" w:cs="Arial"/>
          <w:u w:val="single"/>
        </w:rPr>
      </w:pPr>
      <w:r w:rsidRPr="00574BC2">
        <w:rPr>
          <w:rFonts w:ascii="Arial" w:hAnsi="Arial" w:cs="Arial"/>
          <w:b/>
          <w:u w:val="single"/>
        </w:rPr>
        <w:lastRenderedPageBreak/>
        <w:t>Available with your</w:t>
      </w:r>
      <w:r>
        <w:rPr>
          <w:rFonts w:ascii="Arial" w:hAnsi="Arial" w:cs="Arial"/>
          <w:b/>
          <w:u w:val="single"/>
        </w:rPr>
        <w:t xml:space="preserve"> Hire Centre Trade C</w:t>
      </w:r>
      <w:r w:rsidRPr="00574BC2">
        <w:rPr>
          <w:rFonts w:ascii="Arial" w:hAnsi="Arial" w:cs="Arial"/>
          <w:b/>
          <w:u w:val="single"/>
        </w:rPr>
        <w:t>ard</w:t>
      </w:r>
      <w:r w:rsidRPr="00574BC2">
        <w:rPr>
          <w:rFonts w:ascii="Arial" w:hAnsi="Arial" w:cs="Arial"/>
          <w:u w:val="single"/>
        </w:rPr>
        <w:t xml:space="preserve"> </w:t>
      </w:r>
    </w:p>
    <w:p w14:paraId="47AF38E4" w14:textId="77777777" w:rsidR="00CA39FE" w:rsidRPr="00574BC2" w:rsidRDefault="00CA39FE" w:rsidP="00CA39FE">
      <w:pPr>
        <w:rPr>
          <w:rFonts w:ascii="Arial" w:hAnsi="Arial" w:cs="Arial"/>
          <w:u w:val="single"/>
        </w:rPr>
      </w:pPr>
    </w:p>
    <w:p w14:paraId="282652DA" w14:textId="77777777" w:rsidR="00CA39FE" w:rsidRDefault="00CA39FE" w:rsidP="00CA39FE">
      <w:pPr>
        <w:rPr>
          <w:rFonts w:ascii="Arial" w:hAnsi="Arial" w:cs="Arial"/>
          <w:sz w:val="22"/>
          <w:szCs w:val="22"/>
        </w:rPr>
      </w:pPr>
      <w:r>
        <w:rPr>
          <w:rFonts w:ascii="Arial" w:hAnsi="Arial" w:cs="Arial"/>
          <w:sz w:val="22"/>
          <w:szCs w:val="22"/>
        </w:rPr>
        <w:t>These items can be hired from the shop if you buy a Hire Centre Trade Card. You will need to take it to the shop and show the shopkeeper each time you want to use of one of these items. You may only get one item at a time.</w:t>
      </w:r>
    </w:p>
    <w:p w14:paraId="61454EBC" w14:textId="77777777" w:rsidR="00CA39FE" w:rsidRPr="004F7EF0" w:rsidRDefault="00CA39FE" w:rsidP="00CA39FE">
      <w:pPr>
        <w:rPr>
          <w:rFonts w:ascii="Arial" w:hAnsi="Arial" w:cs="Arial"/>
          <w:sz w:val="22"/>
          <w:szCs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981"/>
      </w:tblGrid>
      <w:tr w:rsidR="00CA39FE" w:rsidRPr="00704781" w14:paraId="65808DF6" w14:textId="77777777" w:rsidTr="003C256C">
        <w:trPr>
          <w:jc w:val="center"/>
        </w:trPr>
        <w:tc>
          <w:tcPr>
            <w:tcW w:w="2169" w:type="dxa"/>
            <w:shd w:val="clear" w:color="auto" w:fill="auto"/>
            <w:vAlign w:val="center"/>
          </w:tcPr>
          <w:p w14:paraId="3AEA5E76"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Stapler</w:t>
            </w:r>
          </w:p>
        </w:tc>
        <w:tc>
          <w:tcPr>
            <w:tcW w:w="6981" w:type="dxa"/>
            <w:shd w:val="clear" w:color="auto" w:fill="auto"/>
            <w:vAlign w:val="center"/>
          </w:tcPr>
          <w:p w14:paraId="4C369861" w14:textId="77777777" w:rsidR="00CA39FE" w:rsidRPr="00704781" w:rsidRDefault="00CA39FE" w:rsidP="003C256C">
            <w:pPr>
              <w:spacing w:before="120" w:after="120"/>
              <w:jc w:val="center"/>
              <w:rPr>
                <w:rFonts w:ascii="Arial" w:hAnsi="Arial" w:cs="Arial"/>
                <w:sz w:val="22"/>
                <w:szCs w:val="22"/>
              </w:rPr>
            </w:pPr>
            <w:r w:rsidRPr="00704781">
              <w:rPr>
                <w:rFonts w:ascii="Arial" w:hAnsi="Arial" w:cs="Arial"/>
                <w:sz w:val="22"/>
                <w:szCs w:val="22"/>
              </w:rPr>
              <w:t xml:space="preserve">Used to staple soft materials only </w:t>
            </w:r>
          </w:p>
        </w:tc>
      </w:tr>
      <w:tr w:rsidR="00CA39FE" w:rsidRPr="00704781" w14:paraId="4B290F82" w14:textId="77777777" w:rsidTr="003C256C">
        <w:trPr>
          <w:jc w:val="center"/>
        </w:trPr>
        <w:tc>
          <w:tcPr>
            <w:tcW w:w="2169" w:type="dxa"/>
            <w:shd w:val="clear" w:color="auto" w:fill="auto"/>
            <w:vAlign w:val="center"/>
          </w:tcPr>
          <w:p w14:paraId="0FD31693"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Hole punch</w:t>
            </w:r>
          </w:p>
        </w:tc>
        <w:tc>
          <w:tcPr>
            <w:tcW w:w="6981" w:type="dxa"/>
            <w:shd w:val="clear" w:color="auto" w:fill="auto"/>
            <w:vAlign w:val="center"/>
          </w:tcPr>
          <w:p w14:paraId="3015B0B6"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Used to make small holes in soft materials</w:t>
            </w:r>
          </w:p>
        </w:tc>
      </w:tr>
      <w:tr w:rsidR="00CA39FE" w:rsidRPr="00704781" w14:paraId="7197122B" w14:textId="77777777" w:rsidTr="003C256C">
        <w:trPr>
          <w:jc w:val="center"/>
        </w:trPr>
        <w:tc>
          <w:tcPr>
            <w:tcW w:w="2169" w:type="dxa"/>
            <w:shd w:val="clear" w:color="auto" w:fill="auto"/>
            <w:vAlign w:val="center"/>
          </w:tcPr>
          <w:p w14:paraId="0144BC75" w14:textId="77777777" w:rsidR="00CA39FE" w:rsidRPr="00704781" w:rsidRDefault="00CA39FE" w:rsidP="003C256C">
            <w:pPr>
              <w:spacing w:before="120" w:after="120"/>
              <w:ind w:left="17"/>
              <w:jc w:val="center"/>
              <w:rPr>
                <w:rFonts w:ascii="Arial" w:hAnsi="Arial" w:cs="Arial"/>
                <w:sz w:val="22"/>
                <w:szCs w:val="22"/>
              </w:rPr>
            </w:pPr>
            <w:r>
              <w:rPr>
                <w:rFonts w:ascii="Arial" w:hAnsi="Arial" w:cs="Arial"/>
                <w:sz w:val="22"/>
                <w:szCs w:val="22"/>
              </w:rPr>
              <w:t>Ruler</w:t>
            </w:r>
          </w:p>
        </w:tc>
        <w:tc>
          <w:tcPr>
            <w:tcW w:w="6981" w:type="dxa"/>
            <w:shd w:val="clear" w:color="auto" w:fill="auto"/>
            <w:vAlign w:val="center"/>
          </w:tcPr>
          <w:p w14:paraId="44FE79E5"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Used to measure any part of your product or additional items</w:t>
            </w:r>
          </w:p>
        </w:tc>
      </w:tr>
      <w:tr w:rsidR="00CA39FE" w:rsidRPr="00704781" w14:paraId="6BB42F41" w14:textId="77777777" w:rsidTr="003C256C">
        <w:trPr>
          <w:jc w:val="center"/>
        </w:trPr>
        <w:tc>
          <w:tcPr>
            <w:tcW w:w="2169" w:type="dxa"/>
            <w:shd w:val="clear" w:color="auto" w:fill="auto"/>
            <w:vAlign w:val="center"/>
          </w:tcPr>
          <w:p w14:paraId="4BA0E7F8"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Scissors</w:t>
            </w:r>
          </w:p>
        </w:tc>
        <w:tc>
          <w:tcPr>
            <w:tcW w:w="6981" w:type="dxa"/>
            <w:shd w:val="clear" w:color="auto" w:fill="auto"/>
            <w:vAlign w:val="center"/>
          </w:tcPr>
          <w:p w14:paraId="76EFE1BE" w14:textId="77777777" w:rsidR="00CA39FE" w:rsidRPr="00704781" w:rsidRDefault="00CA39FE" w:rsidP="003C256C">
            <w:pPr>
              <w:spacing w:before="120" w:after="120"/>
              <w:ind w:left="17"/>
              <w:jc w:val="center"/>
              <w:rPr>
                <w:rFonts w:ascii="Arial" w:hAnsi="Arial" w:cs="Arial"/>
                <w:sz w:val="22"/>
                <w:szCs w:val="22"/>
              </w:rPr>
            </w:pPr>
            <w:r w:rsidRPr="00704781">
              <w:rPr>
                <w:rFonts w:ascii="Arial" w:hAnsi="Arial" w:cs="Arial"/>
                <w:sz w:val="22"/>
                <w:szCs w:val="22"/>
              </w:rPr>
              <w:t xml:space="preserve">Used for soft materials only </w:t>
            </w:r>
          </w:p>
        </w:tc>
      </w:tr>
    </w:tbl>
    <w:p w14:paraId="7A85CCEB" w14:textId="77777777" w:rsidR="00CA39FE" w:rsidRDefault="00CA39FE" w:rsidP="00CA39FE">
      <w:pPr>
        <w:rPr>
          <w:sz w:val="20"/>
          <w:szCs w:val="20"/>
        </w:rPr>
      </w:pPr>
    </w:p>
    <w:p w14:paraId="7A133A65" w14:textId="77777777" w:rsidR="00CA39FE" w:rsidRPr="00002046" w:rsidRDefault="00CA39FE" w:rsidP="00CA39FE">
      <w:pPr>
        <w:rPr>
          <w:vanish/>
          <w:sz w:val="20"/>
          <w:szCs w:val="20"/>
        </w:rPr>
      </w:pPr>
    </w:p>
    <w:p w14:paraId="4EB42B9A" w14:textId="77777777" w:rsidR="00CA39FE" w:rsidRPr="00002046" w:rsidRDefault="00CA39FE" w:rsidP="00CA39FE">
      <w:pPr>
        <w:rPr>
          <w:vanish/>
          <w:sz w:val="20"/>
          <w:szCs w:val="20"/>
        </w:rPr>
      </w:pPr>
    </w:p>
    <w:p w14:paraId="70F996F9" w14:textId="77777777" w:rsidR="00CA39FE" w:rsidRPr="00002046" w:rsidRDefault="00CA39FE" w:rsidP="00CA39FE">
      <w:pPr>
        <w:rPr>
          <w:vanish/>
          <w:sz w:val="20"/>
          <w:szCs w:val="20"/>
        </w:rPr>
      </w:pPr>
    </w:p>
    <w:p w14:paraId="3221BB1B" w14:textId="77777777" w:rsidR="00CA39FE" w:rsidRPr="00002046" w:rsidRDefault="00CA39FE" w:rsidP="00CA39FE">
      <w:pPr>
        <w:rPr>
          <w:vanish/>
          <w:sz w:val="20"/>
          <w:szCs w:val="20"/>
        </w:rPr>
      </w:pPr>
    </w:p>
    <w:p w14:paraId="5313BCF8" w14:textId="77777777" w:rsidR="00CA39FE" w:rsidRDefault="00CA39FE" w:rsidP="00CA39FE">
      <w:pPr>
        <w:pStyle w:val="NoSpacing"/>
        <w:rPr>
          <w:b/>
          <w:sz w:val="24"/>
          <w:szCs w:val="24"/>
        </w:rPr>
      </w:pPr>
    </w:p>
    <w:p w14:paraId="37455ED8" w14:textId="77777777" w:rsidR="00CA39FE" w:rsidRPr="00574BC2" w:rsidRDefault="00CA39FE" w:rsidP="00CA39FE">
      <w:pPr>
        <w:rPr>
          <w:rFonts w:ascii="Arial" w:hAnsi="Arial" w:cs="Arial"/>
          <w:b/>
          <w:u w:val="single"/>
        </w:rPr>
      </w:pPr>
      <w:r w:rsidRPr="00574BC2">
        <w:rPr>
          <w:rFonts w:ascii="Arial" w:hAnsi="Arial" w:cs="Arial"/>
          <w:b/>
          <w:u w:val="single"/>
        </w:rPr>
        <w:t>Free to use</w:t>
      </w:r>
    </w:p>
    <w:p w14:paraId="7B545BC2" w14:textId="77777777" w:rsidR="00CA39FE" w:rsidRDefault="00CA39FE" w:rsidP="00CA39FE">
      <w:pPr>
        <w:spacing w:line="360" w:lineRule="auto"/>
        <w:rPr>
          <w:rFonts w:ascii="Arial" w:hAnsi="Arial" w:cs="Arial"/>
          <w:sz w:val="22"/>
          <w:szCs w:val="22"/>
        </w:rPr>
      </w:pPr>
    </w:p>
    <w:p w14:paraId="6E5112C4" w14:textId="77777777" w:rsidR="00CA39FE" w:rsidRDefault="00CA39FE" w:rsidP="00CA39FE">
      <w:pPr>
        <w:spacing w:line="360" w:lineRule="auto"/>
        <w:rPr>
          <w:rFonts w:ascii="Arial" w:hAnsi="Arial" w:cs="Arial"/>
          <w:sz w:val="22"/>
          <w:szCs w:val="22"/>
        </w:rPr>
      </w:pPr>
      <w:r w:rsidRPr="00574BC2">
        <w:rPr>
          <w:rFonts w:ascii="Arial" w:hAnsi="Arial" w:cs="Arial"/>
          <w:sz w:val="22"/>
          <w:szCs w:val="22"/>
        </w:rPr>
        <w:t>The cutting station</w:t>
      </w:r>
      <w:r>
        <w:rPr>
          <w:rFonts w:ascii="Arial" w:hAnsi="Arial" w:cs="Arial"/>
          <w:sz w:val="22"/>
          <w:szCs w:val="22"/>
        </w:rPr>
        <w:t xml:space="preserve"> may be used at any point </w:t>
      </w:r>
      <w:r w:rsidRPr="00574BC2">
        <w:rPr>
          <w:rFonts w:ascii="Arial" w:hAnsi="Arial" w:cs="Arial"/>
          <w:b/>
          <w:sz w:val="22"/>
          <w:szCs w:val="22"/>
        </w:rPr>
        <w:t>BUT</w:t>
      </w:r>
      <w:r>
        <w:rPr>
          <w:rFonts w:ascii="Arial" w:hAnsi="Arial" w:cs="Arial"/>
          <w:sz w:val="22"/>
          <w:szCs w:val="22"/>
        </w:rPr>
        <w:t xml:space="preserve"> only 3 people will be allowed at this station at any one time. Please take care when using this equipment.</w:t>
      </w:r>
    </w:p>
    <w:p w14:paraId="405E4A5E" w14:textId="77777777" w:rsidR="00CA39FE" w:rsidRDefault="00CA39FE" w:rsidP="00F233E0">
      <w:pPr>
        <w:rPr>
          <w:rFonts w:ascii="Arial" w:hAnsi="Arial" w:cs="Arial"/>
        </w:rPr>
      </w:pPr>
    </w:p>
    <w:p w14:paraId="1E276D58" w14:textId="699A9804" w:rsidR="003E72D1" w:rsidRDefault="003E72D1" w:rsidP="00F233E0">
      <w:pPr>
        <w:rPr>
          <w:rFonts w:ascii="Arial" w:hAnsi="Arial" w:cs="Arial"/>
        </w:rPr>
      </w:pPr>
    </w:p>
    <w:p w14:paraId="6AC6C37E" w14:textId="6646A425" w:rsidR="003E72D1" w:rsidRDefault="003E72D1" w:rsidP="00F233E0">
      <w:pPr>
        <w:rPr>
          <w:rFonts w:ascii="Arial" w:hAnsi="Arial" w:cs="Arial"/>
        </w:rPr>
      </w:pPr>
    </w:p>
    <w:p w14:paraId="3F140485" w14:textId="4EB9EC33" w:rsidR="003E72D1" w:rsidRDefault="003E72D1" w:rsidP="00F233E0">
      <w:pPr>
        <w:rPr>
          <w:rFonts w:ascii="Arial" w:hAnsi="Arial" w:cs="Arial"/>
        </w:rPr>
      </w:pPr>
    </w:p>
    <w:p w14:paraId="4DA72EC1" w14:textId="42C13C71" w:rsidR="00CA39FE" w:rsidRDefault="00CA39FE" w:rsidP="00F233E0">
      <w:pPr>
        <w:rPr>
          <w:rFonts w:ascii="Arial" w:hAnsi="Arial" w:cs="Arial"/>
        </w:rPr>
      </w:pPr>
    </w:p>
    <w:p w14:paraId="0A388F80" w14:textId="36E5C9D0" w:rsidR="00CA39FE" w:rsidRDefault="00CA39FE" w:rsidP="00F233E0">
      <w:pPr>
        <w:rPr>
          <w:rFonts w:ascii="Arial" w:hAnsi="Arial" w:cs="Arial"/>
        </w:rPr>
      </w:pPr>
    </w:p>
    <w:p w14:paraId="287BFFC3" w14:textId="380FB574" w:rsidR="00CA39FE" w:rsidRDefault="00CA39FE" w:rsidP="00F233E0">
      <w:pPr>
        <w:rPr>
          <w:rFonts w:ascii="Arial" w:hAnsi="Arial" w:cs="Arial"/>
        </w:rPr>
      </w:pPr>
    </w:p>
    <w:p w14:paraId="4DB10645" w14:textId="1B4A6AD2" w:rsidR="00CA39FE" w:rsidRDefault="00CA39FE" w:rsidP="00F233E0">
      <w:pPr>
        <w:rPr>
          <w:rFonts w:ascii="Arial" w:hAnsi="Arial" w:cs="Arial"/>
        </w:rPr>
      </w:pPr>
    </w:p>
    <w:p w14:paraId="10F0C765" w14:textId="001E1DA6" w:rsidR="00CA39FE" w:rsidRDefault="00CA39FE" w:rsidP="00F233E0">
      <w:pPr>
        <w:rPr>
          <w:rFonts w:ascii="Arial" w:hAnsi="Arial" w:cs="Arial"/>
        </w:rPr>
      </w:pPr>
    </w:p>
    <w:p w14:paraId="1E642660" w14:textId="0320E5C8" w:rsidR="00CA39FE" w:rsidRDefault="00CA39FE" w:rsidP="00F233E0">
      <w:pPr>
        <w:rPr>
          <w:rFonts w:ascii="Arial" w:hAnsi="Arial" w:cs="Arial"/>
        </w:rPr>
      </w:pPr>
    </w:p>
    <w:p w14:paraId="201BCE4C" w14:textId="65C60CA1" w:rsidR="00CA39FE" w:rsidRDefault="00CA39FE" w:rsidP="00F233E0">
      <w:pPr>
        <w:rPr>
          <w:rFonts w:ascii="Arial" w:hAnsi="Arial" w:cs="Arial"/>
        </w:rPr>
      </w:pPr>
    </w:p>
    <w:p w14:paraId="79DF7738" w14:textId="0CED8D6B" w:rsidR="00CA39FE" w:rsidRDefault="00CA39FE" w:rsidP="00F233E0">
      <w:pPr>
        <w:rPr>
          <w:rFonts w:ascii="Arial" w:hAnsi="Arial" w:cs="Arial"/>
        </w:rPr>
      </w:pPr>
    </w:p>
    <w:p w14:paraId="1056EEE8" w14:textId="7217F420" w:rsidR="00CA39FE" w:rsidRDefault="00CA39FE" w:rsidP="00F233E0">
      <w:pPr>
        <w:rPr>
          <w:rFonts w:ascii="Arial" w:hAnsi="Arial" w:cs="Arial"/>
        </w:rPr>
      </w:pPr>
    </w:p>
    <w:p w14:paraId="1BFD5229" w14:textId="60459CF9" w:rsidR="00CA39FE" w:rsidRDefault="00CA39FE" w:rsidP="00F233E0">
      <w:pPr>
        <w:rPr>
          <w:rFonts w:ascii="Arial" w:hAnsi="Arial" w:cs="Arial"/>
        </w:rPr>
      </w:pPr>
    </w:p>
    <w:p w14:paraId="69A3F17E" w14:textId="51746456" w:rsidR="00CA39FE" w:rsidRDefault="00CA39FE" w:rsidP="00F233E0">
      <w:pPr>
        <w:rPr>
          <w:rFonts w:ascii="Arial" w:hAnsi="Arial" w:cs="Arial"/>
        </w:rPr>
      </w:pPr>
    </w:p>
    <w:p w14:paraId="793A10DA" w14:textId="43A584B0" w:rsidR="00CA39FE" w:rsidRDefault="00CA39FE" w:rsidP="00F233E0">
      <w:pPr>
        <w:rPr>
          <w:rFonts w:ascii="Arial" w:hAnsi="Arial" w:cs="Arial"/>
        </w:rPr>
      </w:pPr>
    </w:p>
    <w:p w14:paraId="3FE039C4" w14:textId="1814E847" w:rsidR="00CA39FE" w:rsidRDefault="00CA39FE" w:rsidP="00F233E0">
      <w:pPr>
        <w:rPr>
          <w:rFonts w:ascii="Arial" w:hAnsi="Arial" w:cs="Arial"/>
        </w:rPr>
      </w:pPr>
    </w:p>
    <w:p w14:paraId="751F97A0" w14:textId="5808B8EE" w:rsidR="00CA39FE" w:rsidRDefault="00CA39FE" w:rsidP="00F233E0">
      <w:pPr>
        <w:rPr>
          <w:rFonts w:ascii="Arial" w:hAnsi="Arial" w:cs="Arial"/>
        </w:rPr>
      </w:pPr>
    </w:p>
    <w:p w14:paraId="61AB5A33" w14:textId="05B04B45" w:rsidR="00CA39FE" w:rsidRDefault="00CA39FE" w:rsidP="00F233E0">
      <w:pPr>
        <w:rPr>
          <w:rFonts w:ascii="Arial" w:hAnsi="Arial" w:cs="Arial"/>
        </w:rPr>
      </w:pPr>
    </w:p>
    <w:p w14:paraId="57444964" w14:textId="71C06B6D" w:rsidR="00CA39FE" w:rsidRDefault="00CA39FE" w:rsidP="00F233E0">
      <w:pPr>
        <w:rPr>
          <w:rFonts w:ascii="Arial" w:hAnsi="Arial" w:cs="Arial"/>
        </w:rPr>
      </w:pPr>
    </w:p>
    <w:p w14:paraId="7DE6163A" w14:textId="7EEFA2FB" w:rsidR="00CA39FE" w:rsidRDefault="00CA39FE" w:rsidP="00F233E0">
      <w:pPr>
        <w:rPr>
          <w:rFonts w:ascii="Arial" w:hAnsi="Arial" w:cs="Arial"/>
        </w:rPr>
      </w:pPr>
    </w:p>
    <w:p w14:paraId="4A4C7763" w14:textId="728CE2B5" w:rsidR="00CA39FE" w:rsidRDefault="00CA39FE" w:rsidP="00F233E0">
      <w:pPr>
        <w:rPr>
          <w:rFonts w:ascii="Arial" w:hAnsi="Arial" w:cs="Arial"/>
        </w:rPr>
      </w:pPr>
    </w:p>
    <w:p w14:paraId="21E2407A" w14:textId="7FD05292" w:rsidR="00CA39FE" w:rsidRDefault="00CA39FE" w:rsidP="00F233E0">
      <w:pPr>
        <w:rPr>
          <w:rFonts w:ascii="Arial" w:hAnsi="Arial" w:cs="Arial"/>
        </w:rPr>
      </w:pPr>
    </w:p>
    <w:p w14:paraId="75FCAB77" w14:textId="794ADAF4" w:rsidR="00CA39FE" w:rsidRDefault="00CA39FE" w:rsidP="00F233E0">
      <w:pPr>
        <w:rPr>
          <w:rFonts w:ascii="Arial" w:hAnsi="Arial" w:cs="Arial"/>
        </w:rPr>
      </w:pPr>
    </w:p>
    <w:p w14:paraId="634AE3C6" w14:textId="77777777" w:rsidR="003849B6" w:rsidRDefault="003849B6" w:rsidP="00F233E0">
      <w:pPr>
        <w:rPr>
          <w:rFonts w:ascii="Arial" w:hAnsi="Arial" w:cs="Arial"/>
        </w:rPr>
        <w:sectPr w:rsidR="003849B6" w:rsidSect="00D230BD">
          <w:headerReference w:type="even" r:id="rId26"/>
          <w:headerReference w:type="default" r:id="rId27"/>
          <w:headerReference w:type="first" r:id="rId28"/>
          <w:pgSz w:w="11900" w:h="16840"/>
          <w:pgMar w:top="2268" w:right="851" w:bottom="851" w:left="851" w:header="709" w:footer="709" w:gutter="0"/>
          <w:cols w:space="708"/>
          <w:docGrid w:linePitch="360"/>
        </w:sectPr>
      </w:pPr>
    </w:p>
    <w:tbl>
      <w:tblPr>
        <w:tblW w:w="15309" w:type="dxa"/>
        <w:tblLook w:val="04A0" w:firstRow="1" w:lastRow="0" w:firstColumn="1" w:lastColumn="0" w:noHBand="0" w:noVBand="1"/>
      </w:tblPr>
      <w:tblGrid>
        <w:gridCol w:w="3508"/>
        <w:gridCol w:w="1096"/>
        <w:gridCol w:w="187"/>
        <w:gridCol w:w="1023"/>
        <w:gridCol w:w="9495"/>
      </w:tblGrid>
      <w:tr w:rsidR="003C4374" w:rsidRPr="007B4480" w14:paraId="4F499743" w14:textId="77777777" w:rsidTr="00FB750F">
        <w:trPr>
          <w:trHeight w:val="270"/>
        </w:trPr>
        <w:tc>
          <w:tcPr>
            <w:tcW w:w="3508" w:type="dxa"/>
            <w:tcBorders>
              <w:top w:val="nil"/>
              <w:left w:val="nil"/>
              <w:bottom w:val="nil"/>
              <w:right w:val="nil"/>
            </w:tcBorders>
            <w:shd w:val="clear" w:color="auto" w:fill="auto"/>
            <w:noWrap/>
            <w:vAlign w:val="bottom"/>
            <w:hideMark/>
          </w:tcPr>
          <w:p w14:paraId="50E5467B" w14:textId="77777777" w:rsidR="003C4374" w:rsidRPr="007B4480" w:rsidRDefault="003C4374" w:rsidP="003C256C">
            <w:pPr>
              <w:rPr>
                <w:rFonts w:ascii="Calibri" w:eastAsia="Times New Roman" w:hAnsi="Calibri" w:cs="Calibri"/>
                <w:color w:val="000000"/>
                <w:lang w:eastAsia="en-GB"/>
              </w:rPr>
            </w:pPr>
            <w:r w:rsidRPr="007B4480">
              <w:rPr>
                <w:rFonts w:ascii="Calibri" w:eastAsia="Times New Roman" w:hAnsi="Calibri" w:cs="Calibri"/>
                <w:noProof/>
                <w:color w:val="000000"/>
                <w:lang w:eastAsia="en-GB"/>
              </w:rPr>
              <w:lastRenderedPageBreak/>
              <w:drawing>
                <wp:anchor distT="0" distB="0" distL="114300" distR="114300" simplePos="0" relativeHeight="251817984" behindDoc="0" locked="0" layoutInCell="1" allowOverlap="1" wp14:anchorId="14168CA3" wp14:editId="401E090E">
                  <wp:simplePos x="0" y="0"/>
                  <wp:positionH relativeFrom="column">
                    <wp:posOffset>137160</wp:posOffset>
                  </wp:positionH>
                  <wp:positionV relativeFrom="paragraph">
                    <wp:posOffset>15240</wp:posOffset>
                  </wp:positionV>
                  <wp:extent cx="2545080" cy="906780"/>
                  <wp:effectExtent l="0" t="0" r="7620" b="0"/>
                  <wp:wrapNone/>
                  <wp:docPr id="30" name="Picture 30">
                    <a:extLst xmlns:a="http://schemas.openxmlformats.org/drawingml/2006/main">
                      <a:ext uri="{FF2B5EF4-FFF2-40B4-BE49-F238E27FC236}">
                        <a16:creationId xmlns:a16="http://schemas.microsoft.com/office/drawing/2014/main" id="{14BEB1CA-0DFD-425A-8741-377727833909}"/>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4BEB1CA-0DFD-425A-8741-377727833909}"/>
                              </a:ext>
                            </a:extLst>
                          </pic:cNvPr>
                          <pic:cNvPicPr/>
                        </pic:nvPicPr>
                        <pic:blipFill>
                          <a:blip r:embed="rId29"/>
                          <a:stretch>
                            <a:fillRect/>
                          </a:stretch>
                        </pic:blipFill>
                        <pic:spPr>
                          <a:xfrm>
                            <a:off x="0" y="0"/>
                            <a:ext cx="2530447" cy="897973"/>
                          </a:xfrm>
                          <a:prstGeom prst="rect">
                            <a:avLst/>
                          </a:prstGeom>
                        </pic:spPr>
                      </pic:pic>
                    </a:graphicData>
                  </a:graphic>
                  <wp14:sizeRelH relativeFrom="page">
                    <wp14:pctWidth>0</wp14:pctWidth>
                  </wp14:sizeRelH>
                  <wp14:sizeRelV relativeFrom="page">
                    <wp14:pctHeight>0</wp14:pctHeight>
                  </wp14:sizeRelV>
                </wp:anchor>
              </w:drawing>
            </w:r>
            <w:r w:rsidRPr="007B4480">
              <w:rPr>
                <w:rFonts w:ascii="Calibri" w:eastAsia="Times New Roman" w:hAnsi="Calibri" w:cs="Calibri"/>
                <w:noProof/>
                <w:color w:val="000000"/>
                <w:lang w:eastAsia="en-GB"/>
              </w:rPr>
              <w:drawing>
                <wp:anchor distT="0" distB="0" distL="114300" distR="114300" simplePos="0" relativeHeight="251819008" behindDoc="0" locked="0" layoutInCell="1" allowOverlap="1" wp14:anchorId="5B4E2EA2" wp14:editId="615FE0CE">
                  <wp:simplePos x="0" y="0"/>
                  <wp:positionH relativeFrom="column">
                    <wp:posOffset>2735580</wp:posOffset>
                  </wp:positionH>
                  <wp:positionV relativeFrom="paragraph">
                    <wp:posOffset>434340</wp:posOffset>
                  </wp:positionV>
                  <wp:extent cx="1150620" cy="266700"/>
                  <wp:effectExtent l="0" t="0" r="0" b="0"/>
                  <wp:wrapNone/>
                  <wp:docPr id="29" name="Picture 29">
                    <a:extLst xmlns:a="http://schemas.openxmlformats.org/drawingml/2006/main">
                      <a:ext uri="{FF2B5EF4-FFF2-40B4-BE49-F238E27FC236}">
                        <a16:creationId xmlns:a16="http://schemas.microsoft.com/office/drawing/2014/main" id="{4C2B32D4-B5BC-42D9-945A-096E984F9EB6}"/>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C2B32D4-B5BC-42D9-945A-096E984F9EB6}"/>
                              </a:ext>
                            </a:extLst>
                          </pic:cNvPr>
                          <pic:cNvPicPr/>
                        </pic:nvPicPr>
                        <pic:blipFill>
                          <a:blip r:embed="rId30" cstate="print"/>
                          <a:srcRect/>
                          <a:stretch>
                            <a:fillRect/>
                          </a:stretch>
                        </pic:blipFill>
                        <pic:spPr bwMode="auto">
                          <a:xfrm>
                            <a:off x="0" y="0"/>
                            <a:ext cx="1104900" cy="26669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92"/>
            </w:tblGrid>
            <w:tr w:rsidR="003C4374" w:rsidRPr="007B4480" w14:paraId="20807A95" w14:textId="77777777" w:rsidTr="003C256C">
              <w:trPr>
                <w:trHeight w:val="270"/>
                <w:tblCellSpacing w:w="0" w:type="dxa"/>
              </w:trPr>
              <w:tc>
                <w:tcPr>
                  <w:tcW w:w="3760" w:type="dxa"/>
                  <w:tcBorders>
                    <w:top w:val="nil"/>
                    <w:left w:val="nil"/>
                    <w:bottom w:val="nil"/>
                    <w:right w:val="nil"/>
                  </w:tcBorders>
                  <w:shd w:val="clear" w:color="auto" w:fill="auto"/>
                  <w:vAlign w:val="bottom"/>
                  <w:hideMark/>
                </w:tcPr>
                <w:p w14:paraId="06CDCEBA" w14:textId="77777777" w:rsidR="003C4374" w:rsidRPr="007B4480" w:rsidRDefault="003C4374" w:rsidP="003C256C">
                  <w:pPr>
                    <w:rPr>
                      <w:rFonts w:ascii="Calibri" w:eastAsia="Times New Roman" w:hAnsi="Calibri" w:cs="Calibri"/>
                      <w:color w:val="000000"/>
                      <w:lang w:eastAsia="en-GB"/>
                    </w:rPr>
                  </w:pPr>
                </w:p>
              </w:tc>
            </w:tr>
          </w:tbl>
          <w:p w14:paraId="7BEB64C4" w14:textId="77777777" w:rsidR="003C4374" w:rsidRPr="007B4480" w:rsidRDefault="003C4374" w:rsidP="003C256C">
            <w:pPr>
              <w:rPr>
                <w:rFonts w:ascii="Calibri" w:eastAsia="Times New Roman" w:hAnsi="Calibri" w:cs="Calibri"/>
                <w:color w:val="000000"/>
                <w:lang w:eastAsia="en-GB"/>
              </w:rPr>
            </w:pPr>
          </w:p>
        </w:tc>
        <w:tc>
          <w:tcPr>
            <w:tcW w:w="1096" w:type="dxa"/>
            <w:tcBorders>
              <w:top w:val="nil"/>
              <w:left w:val="nil"/>
              <w:bottom w:val="nil"/>
              <w:right w:val="nil"/>
            </w:tcBorders>
            <w:shd w:val="clear" w:color="auto" w:fill="auto"/>
            <w:noWrap/>
            <w:vAlign w:val="bottom"/>
            <w:hideMark/>
          </w:tcPr>
          <w:p w14:paraId="1085ADB7" w14:textId="77777777" w:rsidR="003C4374" w:rsidRPr="007B4480" w:rsidRDefault="003C4374" w:rsidP="003C256C">
            <w:pPr>
              <w:rPr>
                <w:rFonts w:ascii="Times New Roman" w:eastAsia="Times New Roman" w:hAnsi="Times New Roman" w:cs="Times New Roman"/>
                <w:sz w:val="20"/>
                <w:szCs w:val="20"/>
                <w:lang w:eastAsia="en-GB"/>
              </w:rPr>
            </w:pPr>
          </w:p>
        </w:tc>
        <w:tc>
          <w:tcPr>
            <w:tcW w:w="1210" w:type="dxa"/>
            <w:gridSpan w:val="2"/>
            <w:tcBorders>
              <w:top w:val="nil"/>
              <w:left w:val="nil"/>
              <w:bottom w:val="nil"/>
              <w:right w:val="nil"/>
            </w:tcBorders>
            <w:shd w:val="clear" w:color="auto" w:fill="auto"/>
            <w:noWrap/>
            <w:vAlign w:val="bottom"/>
            <w:hideMark/>
          </w:tcPr>
          <w:p w14:paraId="7365F85B" w14:textId="77777777" w:rsidR="003C4374" w:rsidRPr="007B4480" w:rsidRDefault="003C4374" w:rsidP="003C256C">
            <w:pPr>
              <w:jc w:val="center"/>
              <w:rPr>
                <w:rFonts w:ascii="Times New Roman" w:eastAsia="Times New Roman" w:hAnsi="Times New Roman" w:cs="Times New Roman"/>
                <w:sz w:val="20"/>
                <w:szCs w:val="20"/>
                <w:lang w:eastAsia="en-GB"/>
              </w:rPr>
            </w:pPr>
          </w:p>
        </w:tc>
        <w:tc>
          <w:tcPr>
            <w:tcW w:w="9495" w:type="dxa"/>
            <w:tcBorders>
              <w:top w:val="nil"/>
              <w:left w:val="nil"/>
              <w:bottom w:val="nil"/>
              <w:right w:val="nil"/>
            </w:tcBorders>
          </w:tcPr>
          <w:p w14:paraId="29F5A1B6" w14:textId="77777777" w:rsidR="003C4374" w:rsidRPr="007B4480" w:rsidRDefault="003C4374" w:rsidP="003C256C">
            <w:pPr>
              <w:jc w:val="center"/>
              <w:rPr>
                <w:rFonts w:ascii="Times New Roman" w:eastAsia="Times New Roman" w:hAnsi="Times New Roman" w:cs="Times New Roman"/>
                <w:sz w:val="20"/>
                <w:szCs w:val="20"/>
                <w:lang w:eastAsia="en-GB"/>
              </w:rPr>
            </w:pPr>
          </w:p>
        </w:tc>
      </w:tr>
      <w:tr w:rsidR="003C4374" w:rsidRPr="007B4480" w14:paraId="38F052EF" w14:textId="77777777" w:rsidTr="00FB750F">
        <w:trPr>
          <w:trHeight w:val="975"/>
        </w:trPr>
        <w:tc>
          <w:tcPr>
            <w:tcW w:w="3508" w:type="dxa"/>
            <w:tcBorders>
              <w:top w:val="nil"/>
              <w:left w:val="nil"/>
              <w:bottom w:val="nil"/>
              <w:right w:val="nil"/>
            </w:tcBorders>
            <w:shd w:val="clear" w:color="auto" w:fill="auto"/>
            <w:vAlign w:val="bottom"/>
            <w:hideMark/>
          </w:tcPr>
          <w:p w14:paraId="553CBE81" w14:textId="77777777" w:rsidR="003C4374" w:rsidRPr="007B4480" w:rsidRDefault="003C4374" w:rsidP="003C256C">
            <w:pPr>
              <w:rPr>
                <w:rFonts w:ascii="Times New Roman" w:eastAsia="Times New Roman" w:hAnsi="Times New Roman" w:cs="Times New Roman"/>
                <w:sz w:val="20"/>
                <w:szCs w:val="20"/>
                <w:lang w:eastAsia="en-GB"/>
              </w:rPr>
            </w:pPr>
          </w:p>
        </w:tc>
        <w:tc>
          <w:tcPr>
            <w:tcW w:w="1096" w:type="dxa"/>
            <w:tcBorders>
              <w:top w:val="nil"/>
              <w:left w:val="nil"/>
              <w:bottom w:val="nil"/>
              <w:right w:val="nil"/>
            </w:tcBorders>
            <w:shd w:val="clear" w:color="auto" w:fill="auto"/>
            <w:noWrap/>
            <w:vAlign w:val="bottom"/>
            <w:hideMark/>
          </w:tcPr>
          <w:p w14:paraId="16653A8D" w14:textId="77777777" w:rsidR="003C4374" w:rsidRPr="007B4480" w:rsidRDefault="003C4374" w:rsidP="003C256C">
            <w:pPr>
              <w:rPr>
                <w:rFonts w:ascii="Times New Roman" w:eastAsia="Times New Roman" w:hAnsi="Times New Roman" w:cs="Times New Roman"/>
                <w:sz w:val="20"/>
                <w:szCs w:val="20"/>
                <w:lang w:eastAsia="en-GB"/>
              </w:rPr>
            </w:pPr>
          </w:p>
        </w:tc>
        <w:tc>
          <w:tcPr>
            <w:tcW w:w="1210" w:type="dxa"/>
            <w:gridSpan w:val="2"/>
            <w:tcBorders>
              <w:top w:val="nil"/>
              <w:left w:val="nil"/>
              <w:bottom w:val="nil"/>
              <w:right w:val="nil"/>
            </w:tcBorders>
            <w:shd w:val="clear" w:color="auto" w:fill="auto"/>
            <w:noWrap/>
            <w:vAlign w:val="bottom"/>
            <w:hideMark/>
          </w:tcPr>
          <w:p w14:paraId="4483E4FA" w14:textId="77777777" w:rsidR="003C4374" w:rsidRPr="007B4480" w:rsidRDefault="003C4374" w:rsidP="003C256C">
            <w:pPr>
              <w:jc w:val="center"/>
              <w:rPr>
                <w:rFonts w:ascii="Times New Roman" w:eastAsia="Times New Roman" w:hAnsi="Times New Roman" w:cs="Times New Roman"/>
                <w:sz w:val="20"/>
                <w:szCs w:val="20"/>
                <w:lang w:eastAsia="en-GB"/>
              </w:rPr>
            </w:pPr>
          </w:p>
        </w:tc>
        <w:tc>
          <w:tcPr>
            <w:tcW w:w="9495" w:type="dxa"/>
            <w:tcBorders>
              <w:top w:val="nil"/>
              <w:left w:val="nil"/>
              <w:bottom w:val="nil"/>
              <w:right w:val="nil"/>
            </w:tcBorders>
          </w:tcPr>
          <w:p w14:paraId="12F415AD" w14:textId="77777777" w:rsidR="003C4374" w:rsidRPr="007B4480" w:rsidRDefault="003C4374" w:rsidP="003C256C">
            <w:pPr>
              <w:jc w:val="center"/>
              <w:rPr>
                <w:rFonts w:ascii="Times New Roman" w:eastAsia="Times New Roman" w:hAnsi="Times New Roman" w:cs="Times New Roman"/>
                <w:sz w:val="20"/>
                <w:szCs w:val="20"/>
                <w:lang w:eastAsia="en-GB"/>
              </w:rPr>
            </w:pPr>
          </w:p>
        </w:tc>
      </w:tr>
      <w:tr w:rsidR="003C4374" w:rsidRPr="007B4480" w14:paraId="730AD952" w14:textId="77777777" w:rsidTr="00FB750F">
        <w:trPr>
          <w:trHeight w:val="105"/>
        </w:trPr>
        <w:tc>
          <w:tcPr>
            <w:tcW w:w="3508" w:type="dxa"/>
            <w:tcBorders>
              <w:top w:val="nil"/>
              <w:left w:val="nil"/>
              <w:bottom w:val="nil"/>
              <w:right w:val="nil"/>
            </w:tcBorders>
            <w:shd w:val="clear" w:color="auto" w:fill="auto"/>
            <w:vAlign w:val="bottom"/>
            <w:hideMark/>
          </w:tcPr>
          <w:p w14:paraId="76AA606E" w14:textId="77777777" w:rsidR="003C4374" w:rsidRPr="007B4480" w:rsidRDefault="003C4374" w:rsidP="003C256C">
            <w:pPr>
              <w:rPr>
                <w:rFonts w:ascii="Times New Roman" w:eastAsia="Times New Roman" w:hAnsi="Times New Roman" w:cs="Times New Roman"/>
                <w:sz w:val="20"/>
                <w:szCs w:val="20"/>
                <w:lang w:eastAsia="en-GB"/>
              </w:rPr>
            </w:pPr>
          </w:p>
        </w:tc>
        <w:tc>
          <w:tcPr>
            <w:tcW w:w="1096" w:type="dxa"/>
            <w:tcBorders>
              <w:top w:val="nil"/>
              <w:left w:val="nil"/>
              <w:bottom w:val="nil"/>
              <w:right w:val="nil"/>
            </w:tcBorders>
            <w:shd w:val="clear" w:color="auto" w:fill="auto"/>
            <w:noWrap/>
            <w:vAlign w:val="bottom"/>
            <w:hideMark/>
          </w:tcPr>
          <w:p w14:paraId="0142525A" w14:textId="77777777" w:rsidR="003C4374" w:rsidRPr="007B4480" w:rsidRDefault="003C4374" w:rsidP="003C256C">
            <w:pPr>
              <w:rPr>
                <w:rFonts w:ascii="Times New Roman" w:eastAsia="Times New Roman" w:hAnsi="Times New Roman" w:cs="Times New Roman"/>
                <w:sz w:val="20"/>
                <w:szCs w:val="20"/>
                <w:lang w:eastAsia="en-GB"/>
              </w:rPr>
            </w:pPr>
          </w:p>
        </w:tc>
        <w:tc>
          <w:tcPr>
            <w:tcW w:w="1210" w:type="dxa"/>
            <w:gridSpan w:val="2"/>
            <w:tcBorders>
              <w:top w:val="nil"/>
              <w:left w:val="nil"/>
              <w:bottom w:val="nil"/>
              <w:right w:val="nil"/>
            </w:tcBorders>
            <w:shd w:val="clear" w:color="auto" w:fill="auto"/>
            <w:noWrap/>
            <w:vAlign w:val="bottom"/>
            <w:hideMark/>
          </w:tcPr>
          <w:p w14:paraId="685DF9DF" w14:textId="77777777" w:rsidR="003C4374" w:rsidRPr="007B4480" w:rsidRDefault="003C4374" w:rsidP="003C256C">
            <w:pPr>
              <w:jc w:val="center"/>
              <w:rPr>
                <w:rFonts w:ascii="Times New Roman" w:eastAsia="Times New Roman" w:hAnsi="Times New Roman" w:cs="Times New Roman"/>
                <w:sz w:val="20"/>
                <w:szCs w:val="20"/>
                <w:lang w:eastAsia="en-GB"/>
              </w:rPr>
            </w:pPr>
          </w:p>
        </w:tc>
        <w:tc>
          <w:tcPr>
            <w:tcW w:w="9495" w:type="dxa"/>
            <w:tcBorders>
              <w:top w:val="nil"/>
              <w:left w:val="nil"/>
              <w:bottom w:val="nil"/>
              <w:right w:val="nil"/>
            </w:tcBorders>
          </w:tcPr>
          <w:p w14:paraId="7847BC2C" w14:textId="77777777" w:rsidR="003C4374" w:rsidRPr="007B4480" w:rsidRDefault="003C4374" w:rsidP="003C256C">
            <w:pPr>
              <w:jc w:val="center"/>
              <w:rPr>
                <w:rFonts w:ascii="Times New Roman" w:eastAsia="Times New Roman" w:hAnsi="Times New Roman" w:cs="Times New Roman"/>
                <w:sz w:val="20"/>
                <w:szCs w:val="20"/>
                <w:lang w:eastAsia="en-GB"/>
              </w:rPr>
            </w:pPr>
          </w:p>
        </w:tc>
      </w:tr>
      <w:tr w:rsidR="00FB750F" w:rsidRPr="007B4480" w14:paraId="698F76CA" w14:textId="77777777" w:rsidTr="003C256C">
        <w:trPr>
          <w:gridAfter w:val="2"/>
          <w:wAfter w:w="10518" w:type="dxa"/>
          <w:trHeight w:val="810"/>
        </w:trPr>
        <w:tc>
          <w:tcPr>
            <w:tcW w:w="4791" w:type="dxa"/>
            <w:gridSpan w:val="3"/>
            <w:tcBorders>
              <w:top w:val="nil"/>
              <w:left w:val="nil"/>
              <w:bottom w:val="nil"/>
              <w:right w:val="nil"/>
            </w:tcBorders>
            <w:shd w:val="clear" w:color="auto" w:fill="auto"/>
            <w:vAlign w:val="bottom"/>
            <w:hideMark/>
          </w:tcPr>
          <w:p w14:paraId="6DCCEC3B" w14:textId="4D6AE2C3" w:rsidR="00FB750F" w:rsidRPr="00FB750F" w:rsidRDefault="00FB750F" w:rsidP="00FB750F">
            <w:pPr>
              <w:pStyle w:val="ListParagraph"/>
              <w:numPr>
                <w:ilvl w:val="0"/>
                <w:numId w:val="41"/>
              </w:numPr>
              <w:ind w:hanging="834"/>
              <w:rPr>
                <w:rFonts w:ascii="Calibri" w:eastAsia="Times New Roman" w:hAnsi="Calibri" w:cs="Calibri"/>
                <w:b/>
                <w:bCs/>
                <w:color w:val="000000"/>
                <w:sz w:val="44"/>
                <w:szCs w:val="44"/>
                <w:lang w:eastAsia="en-GB"/>
              </w:rPr>
            </w:pPr>
            <w:r w:rsidRPr="00FB750F">
              <w:rPr>
                <w:rFonts w:ascii="Calibri" w:eastAsia="Times New Roman" w:hAnsi="Calibri" w:cs="Calibri"/>
                <w:b/>
                <w:bCs/>
                <w:color w:val="000000"/>
                <w:sz w:val="44"/>
                <w:szCs w:val="44"/>
                <w:lang w:eastAsia="en-GB"/>
              </w:rPr>
              <w:t>Kit Inventory List</w:t>
            </w:r>
          </w:p>
        </w:tc>
      </w:tr>
      <w:tr w:rsidR="003C4374" w:rsidRPr="007B4480" w14:paraId="5B35D594" w14:textId="77777777" w:rsidTr="00FB750F">
        <w:trPr>
          <w:trHeight w:val="165"/>
        </w:trPr>
        <w:tc>
          <w:tcPr>
            <w:tcW w:w="3508" w:type="dxa"/>
            <w:tcBorders>
              <w:top w:val="nil"/>
              <w:left w:val="nil"/>
              <w:bottom w:val="nil"/>
              <w:right w:val="nil"/>
            </w:tcBorders>
            <w:shd w:val="clear" w:color="auto" w:fill="auto"/>
            <w:vAlign w:val="bottom"/>
            <w:hideMark/>
          </w:tcPr>
          <w:p w14:paraId="3FCD0EC1" w14:textId="77777777" w:rsidR="003C4374" w:rsidRPr="007B4480" w:rsidRDefault="003C4374" w:rsidP="003C256C">
            <w:pPr>
              <w:rPr>
                <w:rFonts w:ascii="Calibri" w:eastAsia="Times New Roman" w:hAnsi="Calibri" w:cs="Calibri"/>
                <w:b/>
                <w:bCs/>
                <w:color w:val="000000"/>
                <w:sz w:val="44"/>
                <w:szCs w:val="44"/>
                <w:lang w:eastAsia="en-GB"/>
              </w:rPr>
            </w:pPr>
          </w:p>
        </w:tc>
        <w:tc>
          <w:tcPr>
            <w:tcW w:w="1096" w:type="dxa"/>
            <w:tcBorders>
              <w:top w:val="nil"/>
              <w:left w:val="nil"/>
              <w:bottom w:val="nil"/>
              <w:right w:val="nil"/>
            </w:tcBorders>
            <w:shd w:val="clear" w:color="auto" w:fill="auto"/>
            <w:noWrap/>
            <w:vAlign w:val="bottom"/>
            <w:hideMark/>
          </w:tcPr>
          <w:p w14:paraId="38BBE71E" w14:textId="77777777" w:rsidR="003C4374" w:rsidRPr="007B4480" w:rsidRDefault="003C4374" w:rsidP="003C256C">
            <w:pPr>
              <w:rPr>
                <w:rFonts w:ascii="Times New Roman" w:eastAsia="Times New Roman" w:hAnsi="Times New Roman" w:cs="Times New Roman"/>
                <w:sz w:val="20"/>
                <w:szCs w:val="20"/>
                <w:lang w:eastAsia="en-GB"/>
              </w:rPr>
            </w:pPr>
          </w:p>
        </w:tc>
        <w:tc>
          <w:tcPr>
            <w:tcW w:w="1210" w:type="dxa"/>
            <w:gridSpan w:val="2"/>
            <w:tcBorders>
              <w:top w:val="nil"/>
              <w:left w:val="nil"/>
              <w:bottom w:val="nil"/>
              <w:right w:val="nil"/>
            </w:tcBorders>
            <w:shd w:val="clear" w:color="auto" w:fill="auto"/>
            <w:noWrap/>
            <w:vAlign w:val="bottom"/>
            <w:hideMark/>
          </w:tcPr>
          <w:p w14:paraId="1B9E3E0C" w14:textId="77777777" w:rsidR="003C4374" w:rsidRPr="007B4480" w:rsidRDefault="003C4374" w:rsidP="003C256C">
            <w:pPr>
              <w:jc w:val="center"/>
              <w:rPr>
                <w:rFonts w:ascii="Times New Roman" w:eastAsia="Times New Roman" w:hAnsi="Times New Roman" w:cs="Times New Roman"/>
                <w:sz w:val="20"/>
                <w:szCs w:val="20"/>
                <w:lang w:eastAsia="en-GB"/>
              </w:rPr>
            </w:pPr>
          </w:p>
        </w:tc>
        <w:tc>
          <w:tcPr>
            <w:tcW w:w="9495" w:type="dxa"/>
            <w:tcBorders>
              <w:top w:val="nil"/>
              <w:left w:val="nil"/>
              <w:bottom w:val="nil"/>
              <w:right w:val="nil"/>
            </w:tcBorders>
          </w:tcPr>
          <w:p w14:paraId="20BF052A" w14:textId="77777777" w:rsidR="003C4374" w:rsidRPr="007B4480" w:rsidRDefault="003C4374" w:rsidP="003C256C">
            <w:pPr>
              <w:jc w:val="center"/>
              <w:rPr>
                <w:rFonts w:ascii="Times New Roman" w:eastAsia="Times New Roman" w:hAnsi="Times New Roman" w:cs="Times New Roman"/>
                <w:sz w:val="20"/>
                <w:szCs w:val="20"/>
                <w:lang w:eastAsia="en-GB"/>
              </w:rPr>
            </w:pPr>
          </w:p>
        </w:tc>
      </w:tr>
      <w:tr w:rsidR="003C4374" w:rsidRPr="007B4480" w14:paraId="4FB1787F" w14:textId="77777777" w:rsidTr="00FB750F">
        <w:trPr>
          <w:trHeight w:val="405"/>
        </w:trPr>
        <w:tc>
          <w:tcPr>
            <w:tcW w:w="3508" w:type="dxa"/>
            <w:tcBorders>
              <w:top w:val="single" w:sz="8" w:space="0" w:color="auto"/>
              <w:left w:val="single" w:sz="8" w:space="0" w:color="auto"/>
              <w:bottom w:val="single" w:sz="4" w:space="0" w:color="auto"/>
              <w:right w:val="single" w:sz="4" w:space="0" w:color="auto"/>
            </w:tcBorders>
            <w:shd w:val="clear" w:color="000000" w:fill="D9D9D9"/>
            <w:vAlign w:val="bottom"/>
            <w:hideMark/>
          </w:tcPr>
          <w:p w14:paraId="3B4F66E2" w14:textId="77777777" w:rsidR="003C4374" w:rsidRPr="007B4480" w:rsidRDefault="003C4374" w:rsidP="003C256C">
            <w:pPr>
              <w:rPr>
                <w:rFonts w:ascii="Calibri" w:eastAsia="Times New Roman" w:hAnsi="Calibri" w:cs="Calibri"/>
                <w:b/>
                <w:bCs/>
                <w:color w:val="000000"/>
                <w:lang w:eastAsia="en-GB"/>
              </w:rPr>
            </w:pPr>
            <w:r w:rsidRPr="007B4480">
              <w:rPr>
                <w:rFonts w:ascii="Calibri" w:eastAsia="Times New Roman" w:hAnsi="Calibri" w:cs="Calibri"/>
                <w:b/>
                <w:bCs/>
                <w:color w:val="000000"/>
                <w:lang w:eastAsia="en-GB"/>
              </w:rPr>
              <w:t>Description</w:t>
            </w:r>
          </w:p>
        </w:tc>
        <w:tc>
          <w:tcPr>
            <w:tcW w:w="1096" w:type="dxa"/>
            <w:tcBorders>
              <w:top w:val="single" w:sz="8" w:space="0" w:color="auto"/>
              <w:left w:val="nil"/>
              <w:bottom w:val="single" w:sz="4" w:space="0" w:color="auto"/>
              <w:right w:val="single" w:sz="4" w:space="0" w:color="auto"/>
            </w:tcBorders>
            <w:shd w:val="clear" w:color="000000" w:fill="D9D9D9"/>
            <w:vAlign w:val="bottom"/>
            <w:hideMark/>
          </w:tcPr>
          <w:p w14:paraId="702AB6F4" w14:textId="77777777" w:rsidR="003C4374" w:rsidRPr="007B4480" w:rsidRDefault="003C4374" w:rsidP="003C256C">
            <w:pPr>
              <w:jc w:val="center"/>
              <w:rPr>
                <w:rFonts w:ascii="Calibri" w:eastAsia="Times New Roman" w:hAnsi="Calibri" w:cs="Calibri"/>
                <w:b/>
                <w:bCs/>
                <w:color w:val="000000"/>
                <w:lang w:eastAsia="en-GB"/>
              </w:rPr>
            </w:pPr>
            <w:r w:rsidRPr="007B4480">
              <w:rPr>
                <w:rFonts w:ascii="Calibri" w:eastAsia="Times New Roman" w:hAnsi="Calibri" w:cs="Calibri"/>
                <w:b/>
                <w:bCs/>
                <w:color w:val="000000"/>
                <w:lang w:eastAsia="en-GB"/>
              </w:rPr>
              <w:t>Quantity</w:t>
            </w:r>
          </w:p>
        </w:tc>
        <w:tc>
          <w:tcPr>
            <w:tcW w:w="1210" w:type="dxa"/>
            <w:gridSpan w:val="2"/>
            <w:tcBorders>
              <w:top w:val="single" w:sz="8" w:space="0" w:color="auto"/>
              <w:left w:val="nil"/>
              <w:bottom w:val="single" w:sz="4" w:space="0" w:color="auto"/>
              <w:right w:val="single" w:sz="8" w:space="0" w:color="auto"/>
            </w:tcBorders>
            <w:shd w:val="clear" w:color="000000" w:fill="D9D9D9"/>
            <w:noWrap/>
            <w:vAlign w:val="bottom"/>
            <w:hideMark/>
          </w:tcPr>
          <w:p w14:paraId="31B99A17" w14:textId="77777777" w:rsidR="003C4374" w:rsidRPr="007B4480" w:rsidRDefault="003C4374" w:rsidP="003C256C">
            <w:pPr>
              <w:jc w:val="center"/>
              <w:rPr>
                <w:rFonts w:ascii="Calibri" w:eastAsia="Times New Roman" w:hAnsi="Calibri" w:cs="Calibri"/>
                <w:b/>
                <w:bCs/>
                <w:color w:val="000000"/>
                <w:lang w:eastAsia="en-GB"/>
              </w:rPr>
            </w:pPr>
            <w:r w:rsidRPr="007B4480">
              <w:rPr>
                <w:rFonts w:ascii="Calibri" w:eastAsia="Times New Roman" w:hAnsi="Calibri" w:cs="Calibri"/>
                <w:b/>
                <w:bCs/>
                <w:color w:val="000000"/>
                <w:lang w:eastAsia="en-GB"/>
              </w:rPr>
              <w:t>P/N</w:t>
            </w:r>
          </w:p>
        </w:tc>
        <w:tc>
          <w:tcPr>
            <w:tcW w:w="9495" w:type="dxa"/>
            <w:tcBorders>
              <w:top w:val="single" w:sz="8" w:space="0" w:color="auto"/>
              <w:left w:val="nil"/>
              <w:bottom w:val="single" w:sz="4" w:space="0" w:color="auto"/>
              <w:right w:val="single" w:sz="8" w:space="0" w:color="auto"/>
            </w:tcBorders>
            <w:shd w:val="clear" w:color="000000" w:fill="D9D9D9"/>
          </w:tcPr>
          <w:p w14:paraId="38592A1D" w14:textId="77777777" w:rsidR="003C4374" w:rsidRPr="007B4480" w:rsidRDefault="003C4374" w:rsidP="003C256C">
            <w:pPr>
              <w:jc w:val="center"/>
              <w:rPr>
                <w:rFonts w:ascii="Calibri" w:eastAsia="Times New Roman" w:hAnsi="Calibri" w:cs="Calibri"/>
                <w:b/>
                <w:bCs/>
                <w:color w:val="000000"/>
                <w:lang w:eastAsia="en-GB"/>
              </w:rPr>
            </w:pPr>
          </w:p>
        </w:tc>
      </w:tr>
      <w:tr w:rsidR="003C4374" w:rsidRPr="007B4480" w14:paraId="7D5391BB"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668716F"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Wooden lolly sticks</w:t>
            </w:r>
          </w:p>
        </w:tc>
        <w:tc>
          <w:tcPr>
            <w:tcW w:w="1096" w:type="dxa"/>
            <w:tcBorders>
              <w:top w:val="nil"/>
              <w:left w:val="nil"/>
              <w:bottom w:val="single" w:sz="4" w:space="0" w:color="auto"/>
              <w:right w:val="single" w:sz="4" w:space="0" w:color="auto"/>
            </w:tcBorders>
            <w:shd w:val="clear" w:color="auto" w:fill="auto"/>
            <w:noWrap/>
            <w:vAlign w:val="bottom"/>
            <w:hideMark/>
          </w:tcPr>
          <w:p w14:paraId="4FD48C3C"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814BCA1"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06-1195</w:t>
            </w:r>
          </w:p>
        </w:tc>
        <w:tc>
          <w:tcPr>
            <w:tcW w:w="9495" w:type="dxa"/>
            <w:tcBorders>
              <w:top w:val="nil"/>
              <w:left w:val="nil"/>
              <w:bottom w:val="single" w:sz="4" w:space="0" w:color="auto"/>
              <w:right w:val="single" w:sz="4" w:space="0" w:color="auto"/>
            </w:tcBorders>
            <w:vAlign w:val="bottom"/>
          </w:tcPr>
          <w:p w14:paraId="3E95365E"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b/>
                <w:bCs/>
                <w:color w:val="000000"/>
                <w:lang w:eastAsia="en-GB"/>
              </w:rPr>
              <w:t>Link</w:t>
            </w:r>
          </w:p>
        </w:tc>
      </w:tr>
      <w:tr w:rsidR="003C4374" w:rsidRPr="007B4480" w14:paraId="22EB458D" w14:textId="77777777" w:rsidTr="00FB750F">
        <w:trPr>
          <w:trHeight w:val="576"/>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0A0AAE1F"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Cable ties (assorted/ 8cm minimum length)</w:t>
            </w:r>
          </w:p>
        </w:tc>
        <w:tc>
          <w:tcPr>
            <w:tcW w:w="1096" w:type="dxa"/>
            <w:tcBorders>
              <w:top w:val="nil"/>
              <w:left w:val="nil"/>
              <w:bottom w:val="single" w:sz="4" w:space="0" w:color="auto"/>
              <w:right w:val="single" w:sz="4" w:space="0" w:color="auto"/>
            </w:tcBorders>
            <w:shd w:val="clear" w:color="auto" w:fill="auto"/>
            <w:noWrap/>
            <w:vAlign w:val="bottom"/>
            <w:hideMark/>
          </w:tcPr>
          <w:p w14:paraId="56C6800D"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20</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182B53AF"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89-1648</w:t>
            </w:r>
          </w:p>
        </w:tc>
        <w:tc>
          <w:tcPr>
            <w:tcW w:w="9495" w:type="dxa"/>
            <w:tcBorders>
              <w:top w:val="nil"/>
              <w:left w:val="nil"/>
              <w:bottom w:val="single" w:sz="4" w:space="0" w:color="auto"/>
              <w:right w:val="single" w:sz="4" w:space="0" w:color="auto"/>
            </w:tcBorders>
            <w:vAlign w:val="bottom"/>
          </w:tcPr>
          <w:p w14:paraId="513615B3" w14:textId="77777777" w:rsidR="003C4374" w:rsidRPr="007B4480" w:rsidRDefault="00345A80" w:rsidP="003C256C">
            <w:pPr>
              <w:rPr>
                <w:rFonts w:ascii="Calibri" w:eastAsia="Times New Roman" w:hAnsi="Calibri" w:cs="Calibri"/>
                <w:lang w:eastAsia="en-GB"/>
              </w:rPr>
            </w:pPr>
            <w:hyperlink r:id="rId31" w:history="1">
              <w:r w:rsidR="003C4374" w:rsidRPr="007B4480">
                <w:rPr>
                  <w:rFonts w:ascii="Calibri" w:eastAsia="Times New Roman" w:hAnsi="Calibri" w:cs="Calibri"/>
                  <w:color w:val="0563C1"/>
                  <w:u w:val="single"/>
                  <w:lang w:eastAsia="en-GB"/>
                </w:rPr>
                <w:t xml:space="preserve">https://www.rapidonline.com/major-brushes-7066-200-wooden-lollysticks-pack-of-200-06-1195 </w:t>
              </w:r>
            </w:hyperlink>
          </w:p>
        </w:tc>
      </w:tr>
      <w:tr w:rsidR="003C4374" w:rsidRPr="007B4480" w14:paraId="64EF10EA"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36D7FDAD"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Round wire nails 30mm</w:t>
            </w:r>
          </w:p>
        </w:tc>
        <w:tc>
          <w:tcPr>
            <w:tcW w:w="1096" w:type="dxa"/>
            <w:tcBorders>
              <w:top w:val="nil"/>
              <w:left w:val="nil"/>
              <w:bottom w:val="single" w:sz="4" w:space="0" w:color="auto"/>
              <w:right w:val="single" w:sz="4" w:space="0" w:color="auto"/>
            </w:tcBorders>
            <w:shd w:val="clear" w:color="auto" w:fill="auto"/>
            <w:noWrap/>
            <w:vAlign w:val="bottom"/>
            <w:hideMark/>
          </w:tcPr>
          <w:p w14:paraId="172BAC51"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017E6A6F"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84-8988</w:t>
            </w:r>
          </w:p>
        </w:tc>
        <w:tc>
          <w:tcPr>
            <w:tcW w:w="9495" w:type="dxa"/>
            <w:tcBorders>
              <w:top w:val="nil"/>
              <w:left w:val="nil"/>
              <w:bottom w:val="single" w:sz="4" w:space="0" w:color="auto"/>
              <w:right w:val="single" w:sz="4" w:space="0" w:color="auto"/>
            </w:tcBorders>
            <w:vAlign w:val="bottom"/>
          </w:tcPr>
          <w:p w14:paraId="69C5D0FB" w14:textId="77777777" w:rsidR="003C4374" w:rsidRPr="007B4480" w:rsidRDefault="00345A80" w:rsidP="003C256C">
            <w:pPr>
              <w:rPr>
                <w:rFonts w:ascii="Calibri" w:eastAsia="Times New Roman" w:hAnsi="Calibri" w:cs="Calibri"/>
                <w:lang w:eastAsia="en-GB"/>
              </w:rPr>
            </w:pPr>
            <w:hyperlink r:id="rId32" w:history="1">
              <w:r w:rsidR="003C4374" w:rsidRPr="007B4480">
                <w:rPr>
                  <w:rFonts w:ascii="Calibri" w:eastAsia="Times New Roman" w:hAnsi="Calibri" w:cs="Calibri"/>
                  <w:color w:val="0563C1"/>
                  <w:u w:val="single"/>
                  <w:lang w:eastAsia="en-GB"/>
                </w:rPr>
                <w:t xml:space="preserve">https://www.rapidonline.com/sealey-ct200-cable-ties-100-x-2-4mm-pack-of-200-89-1648 </w:t>
              </w:r>
            </w:hyperlink>
          </w:p>
        </w:tc>
      </w:tr>
      <w:tr w:rsidR="003C4374" w:rsidRPr="007B4480" w14:paraId="6EBD14AA"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4268BD3F"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Pulley attachment for motor</w:t>
            </w:r>
          </w:p>
        </w:tc>
        <w:tc>
          <w:tcPr>
            <w:tcW w:w="1096" w:type="dxa"/>
            <w:tcBorders>
              <w:top w:val="nil"/>
              <w:left w:val="nil"/>
              <w:bottom w:val="single" w:sz="4" w:space="0" w:color="auto"/>
              <w:right w:val="single" w:sz="4" w:space="0" w:color="auto"/>
            </w:tcBorders>
            <w:shd w:val="clear" w:color="auto" w:fill="auto"/>
            <w:noWrap/>
            <w:vAlign w:val="bottom"/>
            <w:hideMark/>
          </w:tcPr>
          <w:p w14:paraId="4730E45E"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9B5B2C1"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37-0342</w:t>
            </w:r>
          </w:p>
        </w:tc>
        <w:tc>
          <w:tcPr>
            <w:tcW w:w="9495" w:type="dxa"/>
            <w:tcBorders>
              <w:top w:val="nil"/>
              <w:left w:val="nil"/>
              <w:bottom w:val="single" w:sz="4" w:space="0" w:color="auto"/>
              <w:right w:val="single" w:sz="4" w:space="0" w:color="auto"/>
            </w:tcBorders>
            <w:vAlign w:val="bottom"/>
          </w:tcPr>
          <w:p w14:paraId="0A977055" w14:textId="77777777" w:rsidR="003C4374" w:rsidRPr="007B4480" w:rsidRDefault="00345A80" w:rsidP="003C256C">
            <w:pPr>
              <w:rPr>
                <w:rFonts w:ascii="Calibri" w:eastAsia="Times New Roman" w:hAnsi="Calibri" w:cs="Calibri"/>
                <w:lang w:eastAsia="en-GB"/>
              </w:rPr>
            </w:pPr>
            <w:hyperlink r:id="rId33" w:history="1">
              <w:r w:rsidR="003C4374" w:rsidRPr="007B4480">
                <w:rPr>
                  <w:rFonts w:ascii="Calibri" w:eastAsia="Times New Roman" w:hAnsi="Calibri" w:cs="Calibri"/>
                  <w:color w:val="0563C1"/>
                  <w:u w:val="single"/>
                  <w:lang w:eastAsia="en-GB"/>
                </w:rPr>
                <w:t xml:space="preserve">https://www.rapidonline.com/forgefix-500nlrh25b-round-head-nail-bright-finish-25mm-bag-of-500g-84-8988 </w:t>
              </w:r>
            </w:hyperlink>
          </w:p>
        </w:tc>
      </w:tr>
      <w:tr w:rsidR="003C4374" w:rsidRPr="007B4480" w14:paraId="47579840"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6CEA8E7"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LED – green</w:t>
            </w:r>
          </w:p>
        </w:tc>
        <w:tc>
          <w:tcPr>
            <w:tcW w:w="1096" w:type="dxa"/>
            <w:tcBorders>
              <w:top w:val="nil"/>
              <w:left w:val="nil"/>
              <w:bottom w:val="single" w:sz="4" w:space="0" w:color="auto"/>
              <w:right w:val="single" w:sz="4" w:space="0" w:color="auto"/>
            </w:tcBorders>
            <w:shd w:val="clear" w:color="auto" w:fill="auto"/>
            <w:noWrap/>
            <w:vAlign w:val="bottom"/>
            <w:hideMark/>
          </w:tcPr>
          <w:p w14:paraId="21329C88"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DABD57D"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55-0105</w:t>
            </w:r>
          </w:p>
        </w:tc>
        <w:tc>
          <w:tcPr>
            <w:tcW w:w="9495" w:type="dxa"/>
            <w:tcBorders>
              <w:top w:val="nil"/>
              <w:left w:val="nil"/>
              <w:bottom w:val="single" w:sz="4" w:space="0" w:color="auto"/>
              <w:right w:val="single" w:sz="4" w:space="0" w:color="auto"/>
            </w:tcBorders>
            <w:vAlign w:val="bottom"/>
          </w:tcPr>
          <w:p w14:paraId="3429EC36" w14:textId="77777777" w:rsidR="003C4374" w:rsidRPr="007B4480" w:rsidRDefault="00345A80" w:rsidP="003C256C">
            <w:pPr>
              <w:rPr>
                <w:rFonts w:ascii="Calibri" w:eastAsia="Times New Roman" w:hAnsi="Calibri" w:cs="Calibri"/>
                <w:lang w:eastAsia="en-GB"/>
              </w:rPr>
            </w:pPr>
            <w:hyperlink r:id="rId34" w:history="1">
              <w:r w:rsidR="003C4374" w:rsidRPr="007B4480">
                <w:rPr>
                  <w:rFonts w:ascii="Calibri" w:eastAsia="Times New Roman" w:hAnsi="Calibri" w:cs="Calibri"/>
                  <w:color w:val="0563C1"/>
                  <w:u w:val="single"/>
                  <w:lang w:eastAsia="en-GB"/>
                </w:rPr>
                <w:t xml:space="preserve">https://www.rapidonline.com/trumotion-tg2-010-pulley-black-10mm-for-2mm-shaft-37-0342 </w:t>
              </w:r>
            </w:hyperlink>
          </w:p>
        </w:tc>
      </w:tr>
      <w:tr w:rsidR="003C4374" w:rsidRPr="007B4480" w14:paraId="5E637FCC"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0678B7C7"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Push to make switch</w:t>
            </w:r>
          </w:p>
        </w:tc>
        <w:tc>
          <w:tcPr>
            <w:tcW w:w="1096" w:type="dxa"/>
            <w:tcBorders>
              <w:top w:val="nil"/>
              <w:left w:val="nil"/>
              <w:bottom w:val="single" w:sz="4" w:space="0" w:color="auto"/>
              <w:right w:val="single" w:sz="4" w:space="0" w:color="auto"/>
            </w:tcBorders>
            <w:shd w:val="clear" w:color="auto" w:fill="auto"/>
            <w:noWrap/>
            <w:vAlign w:val="bottom"/>
            <w:hideMark/>
          </w:tcPr>
          <w:p w14:paraId="602F0FAE"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08795D82"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78-0100</w:t>
            </w:r>
          </w:p>
        </w:tc>
        <w:tc>
          <w:tcPr>
            <w:tcW w:w="9495" w:type="dxa"/>
            <w:tcBorders>
              <w:top w:val="nil"/>
              <w:left w:val="nil"/>
              <w:bottom w:val="single" w:sz="4" w:space="0" w:color="auto"/>
              <w:right w:val="single" w:sz="4" w:space="0" w:color="auto"/>
            </w:tcBorders>
            <w:vAlign w:val="bottom"/>
          </w:tcPr>
          <w:p w14:paraId="3304E8CB" w14:textId="77777777" w:rsidR="003C4374" w:rsidRPr="007B4480" w:rsidRDefault="00345A80" w:rsidP="003C256C">
            <w:pPr>
              <w:rPr>
                <w:rFonts w:ascii="Calibri" w:eastAsia="Times New Roman" w:hAnsi="Calibri" w:cs="Calibri"/>
                <w:lang w:eastAsia="en-GB"/>
              </w:rPr>
            </w:pPr>
            <w:hyperlink r:id="rId35" w:history="1">
              <w:r w:rsidR="003C4374" w:rsidRPr="007B4480">
                <w:rPr>
                  <w:rFonts w:ascii="Calibri" w:eastAsia="Times New Roman" w:hAnsi="Calibri" w:cs="Calibri"/>
                  <w:color w:val="0563C1"/>
                  <w:u w:val="single"/>
                  <w:lang w:eastAsia="en-GB"/>
                </w:rPr>
                <w:t xml:space="preserve">https://www.rapidonline.com/kingbright-l-7104gd-3mm-green-led-30mcd-55-0105 </w:t>
              </w:r>
            </w:hyperlink>
          </w:p>
        </w:tc>
      </w:tr>
      <w:tr w:rsidR="003C4374" w:rsidRPr="007B4480" w14:paraId="23F41A17"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2A2A9CF6"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LED - orange</w:t>
            </w:r>
          </w:p>
        </w:tc>
        <w:tc>
          <w:tcPr>
            <w:tcW w:w="1096" w:type="dxa"/>
            <w:tcBorders>
              <w:top w:val="nil"/>
              <w:left w:val="nil"/>
              <w:bottom w:val="single" w:sz="4" w:space="0" w:color="auto"/>
              <w:right w:val="single" w:sz="4" w:space="0" w:color="auto"/>
            </w:tcBorders>
            <w:shd w:val="clear" w:color="auto" w:fill="auto"/>
            <w:noWrap/>
            <w:vAlign w:val="bottom"/>
            <w:hideMark/>
          </w:tcPr>
          <w:p w14:paraId="3FD459C4"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5</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50848A38"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55-0095</w:t>
            </w:r>
          </w:p>
        </w:tc>
        <w:tc>
          <w:tcPr>
            <w:tcW w:w="9495" w:type="dxa"/>
            <w:tcBorders>
              <w:top w:val="nil"/>
              <w:left w:val="nil"/>
              <w:bottom w:val="single" w:sz="4" w:space="0" w:color="auto"/>
              <w:right w:val="single" w:sz="4" w:space="0" w:color="auto"/>
            </w:tcBorders>
            <w:vAlign w:val="bottom"/>
          </w:tcPr>
          <w:p w14:paraId="07B77444" w14:textId="77777777" w:rsidR="003C4374" w:rsidRPr="007B4480" w:rsidRDefault="00345A80" w:rsidP="003C256C">
            <w:pPr>
              <w:rPr>
                <w:rFonts w:ascii="Calibri" w:eastAsia="Times New Roman" w:hAnsi="Calibri" w:cs="Calibri"/>
                <w:lang w:eastAsia="en-GB"/>
              </w:rPr>
            </w:pPr>
            <w:hyperlink r:id="rId36" w:history="1">
              <w:r w:rsidR="003C4374" w:rsidRPr="007B4480">
                <w:rPr>
                  <w:rFonts w:ascii="Calibri" w:eastAsia="Times New Roman" w:hAnsi="Calibri" w:cs="Calibri"/>
                  <w:color w:val="0563C1"/>
                  <w:u w:val="single"/>
                  <w:lang w:eastAsia="en-GB"/>
                </w:rPr>
                <w:t xml:space="preserve">https://www.rapidonline.com/rvfm-us-101-a-red-cap-miniature-red-push-to-make-switch-78-0100 </w:t>
              </w:r>
            </w:hyperlink>
          </w:p>
        </w:tc>
      </w:tr>
      <w:tr w:rsidR="003C4374" w:rsidRPr="007B4480" w14:paraId="3105C63B"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6999F79"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LED – red</w:t>
            </w:r>
          </w:p>
        </w:tc>
        <w:tc>
          <w:tcPr>
            <w:tcW w:w="1096" w:type="dxa"/>
            <w:tcBorders>
              <w:top w:val="nil"/>
              <w:left w:val="nil"/>
              <w:bottom w:val="single" w:sz="4" w:space="0" w:color="auto"/>
              <w:right w:val="single" w:sz="4" w:space="0" w:color="auto"/>
            </w:tcBorders>
            <w:shd w:val="clear" w:color="auto" w:fill="auto"/>
            <w:noWrap/>
            <w:vAlign w:val="bottom"/>
            <w:hideMark/>
          </w:tcPr>
          <w:p w14:paraId="2E87CADC"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5</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A7E34F6"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55-0102</w:t>
            </w:r>
          </w:p>
        </w:tc>
        <w:tc>
          <w:tcPr>
            <w:tcW w:w="9495" w:type="dxa"/>
            <w:tcBorders>
              <w:top w:val="nil"/>
              <w:left w:val="nil"/>
              <w:bottom w:val="single" w:sz="4" w:space="0" w:color="auto"/>
              <w:right w:val="single" w:sz="4" w:space="0" w:color="auto"/>
            </w:tcBorders>
            <w:vAlign w:val="bottom"/>
          </w:tcPr>
          <w:p w14:paraId="46C28F71" w14:textId="77777777" w:rsidR="003C4374" w:rsidRPr="007B4480" w:rsidRDefault="00345A80" w:rsidP="003C256C">
            <w:pPr>
              <w:rPr>
                <w:rFonts w:ascii="Calibri" w:eastAsia="Times New Roman" w:hAnsi="Calibri" w:cs="Calibri"/>
                <w:lang w:eastAsia="en-GB"/>
              </w:rPr>
            </w:pPr>
            <w:hyperlink r:id="rId37" w:history="1">
              <w:r w:rsidR="003C4374" w:rsidRPr="007B4480">
                <w:rPr>
                  <w:rFonts w:ascii="Calibri" w:eastAsia="Times New Roman" w:hAnsi="Calibri" w:cs="Calibri"/>
                  <w:color w:val="0563C1"/>
                  <w:u w:val="single"/>
                  <w:lang w:eastAsia="en-GB"/>
                </w:rPr>
                <w:t xml:space="preserve">https://www.rapidonline.com/kingbright-l-7104ed-3mm-orange-led-20mcd-55-0095 </w:t>
              </w:r>
            </w:hyperlink>
          </w:p>
        </w:tc>
      </w:tr>
      <w:tr w:rsidR="003C4374" w:rsidRPr="007B4480" w14:paraId="15BE682D"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459299A7"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String Reel</w:t>
            </w:r>
          </w:p>
        </w:tc>
        <w:tc>
          <w:tcPr>
            <w:tcW w:w="1096" w:type="dxa"/>
            <w:tcBorders>
              <w:top w:val="nil"/>
              <w:left w:val="nil"/>
              <w:bottom w:val="single" w:sz="4" w:space="0" w:color="auto"/>
              <w:right w:val="single" w:sz="4" w:space="0" w:color="auto"/>
            </w:tcBorders>
            <w:shd w:val="clear" w:color="auto" w:fill="auto"/>
            <w:noWrap/>
            <w:vAlign w:val="bottom"/>
            <w:hideMark/>
          </w:tcPr>
          <w:p w14:paraId="241D7BCE"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1A23430A"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06-9272</w:t>
            </w:r>
          </w:p>
        </w:tc>
        <w:tc>
          <w:tcPr>
            <w:tcW w:w="9495" w:type="dxa"/>
            <w:tcBorders>
              <w:top w:val="nil"/>
              <w:left w:val="nil"/>
              <w:bottom w:val="single" w:sz="4" w:space="0" w:color="auto"/>
              <w:right w:val="single" w:sz="4" w:space="0" w:color="auto"/>
            </w:tcBorders>
            <w:vAlign w:val="bottom"/>
          </w:tcPr>
          <w:p w14:paraId="55CF88C2" w14:textId="77777777" w:rsidR="003C4374" w:rsidRPr="007B4480" w:rsidRDefault="00345A80" w:rsidP="003C256C">
            <w:pPr>
              <w:rPr>
                <w:rFonts w:ascii="Calibri" w:eastAsia="Times New Roman" w:hAnsi="Calibri" w:cs="Calibri"/>
                <w:lang w:eastAsia="en-GB"/>
              </w:rPr>
            </w:pPr>
            <w:hyperlink r:id="rId38" w:history="1">
              <w:r w:rsidR="003C4374" w:rsidRPr="007B4480">
                <w:rPr>
                  <w:rFonts w:ascii="Calibri" w:eastAsia="Times New Roman" w:hAnsi="Calibri" w:cs="Calibri"/>
                  <w:color w:val="0563C1"/>
                  <w:u w:val="single"/>
                  <w:lang w:eastAsia="en-GB"/>
                </w:rPr>
                <w:t xml:space="preserve">https://www.rapidonline.com/kingbright-l-7104hd-3mm-red-led-3mcd-55-0102 </w:t>
              </w:r>
            </w:hyperlink>
          </w:p>
        </w:tc>
      </w:tr>
      <w:tr w:rsidR="003C4374" w:rsidRPr="007B4480" w14:paraId="1664C234" w14:textId="77777777" w:rsidTr="00FB750F">
        <w:trPr>
          <w:trHeight w:val="576"/>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44AF36D4"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4 AA cells in battery holder with jumper leads</w:t>
            </w:r>
          </w:p>
        </w:tc>
        <w:tc>
          <w:tcPr>
            <w:tcW w:w="1096" w:type="dxa"/>
            <w:tcBorders>
              <w:top w:val="nil"/>
              <w:left w:val="nil"/>
              <w:bottom w:val="single" w:sz="4" w:space="0" w:color="auto"/>
              <w:right w:val="single" w:sz="4" w:space="0" w:color="auto"/>
            </w:tcBorders>
            <w:shd w:val="clear" w:color="auto" w:fill="auto"/>
            <w:noWrap/>
            <w:vAlign w:val="bottom"/>
            <w:hideMark/>
          </w:tcPr>
          <w:p w14:paraId="10D72A80"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9862EEB"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18-3695</w:t>
            </w:r>
          </w:p>
        </w:tc>
        <w:tc>
          <w:tcPr>
            <w:tcW w:w="9495" w:type="dxa"/>
            <w:tcBorders>
              <w:top w:val="nil"/>
              <w:left w:val="nil"/>
              <w:bottom w:val="single" w:sz="4" w:space="0" w:color="auto"/>
              <w:right w:val="single" w:sz="4" w:space="0" w:color="auto"/>
            </w:tcBorders>
            <w:vAlign w:val="bottom"/>
          </w:tcPr>
          <w:p w14:paraId="1BC2AC9D" w14:textId="77777777" w:rsidR="003C4374" w:rsidRPr="007B4480" w:rsidRDefault="00345A80" w:rsidP="003C256C">
            <w:pPr>
              <w:rPr>
                <w:rFonts w:ascii="Calibri" w:eastAsia="Times New Roman" w:hAnsi="Calibri" w:cs="Calibri"/>
                <w:lang w:eastAsia="en-GB"/>
              </w:rPr>
            </w:pPr>
            <w:hyperlink r:id="rId39" w:history="1">
              <w:r w:rsidR="003C4374" w:rsidRPr="007B4480">
                <w:rPr>
                  <w:rFonts w:ascii="Calibri" w:eastAsia="Times New Roman" w:hAnsi="Calibri" w:cs="Calibri"/>
                  <w:color w:val="0563C1"/>
                  <w:u w:val="single"/>
                  <w:lang w:eastAsia="en-GB"/>
                </w:rPr>
                <w:t xml:space="preserve">https://www.rapidonline.com/major-brushes-78700-thin-cotton-string-250g-reel-06-9272 </w:t>
              </w:r>
            </w:hyperlink>
          </w:p>
        </w:tc>
      </w:tr>
      <w:tr w:rsidR="003C4374" w:rsidRPr="007B4480" w14:paraId="7CFBE5AF"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327AFD17"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AA batteries  (pack of 40)</w:t>
            </w:r>
          </w:p>
        </w:tc>
        <w:tc>
          <w:tcPr>
            <w:tcW w:w="1096" w:type="dxa"/>
            <w:tcBorders>
              <w:top w:val="nil"/>
              <w:left w:val="nil"/>
              <w:bottom w:val="single" w:sz="4" w:space="0" w:color="auto"/>
              <w:right w:val="single" w:sz="4" w:space="0" w:color="auto"/>
            </w:tcBorders>
            <w:shd w:val="clear" w:color="auto" w:fill="auto"/>
            <w:noWrap/>
            <w:vAlign w:val="bottom"/>
            <w:hideMark/>
          </w:tcPr>
          <w:p w14:paraId="334C17AD"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093503CB"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18-2112</w:t>
            </w:r>
          </w:p>
        </w:tc>
        <w:tc>
          <w:tcPr>
            <w:tcW w:w="9495" w:type="dxa"/>
            <w:tcBorders>
              <w:top w:val="nil"/>
              <w:left w:val="nil"/>
              <w:bottom w:val="single" w:sz="4" w:space="0" w:color="auto"/>
              <w:right w:val="single" w:sz="4" w:space="0" w:color="auto"/>
            </w:tcBorders>
            <w:vAlign w:val="bottom"/>
          </w:tcPr>
          <w:p w14:paraId="51DF4236" w14:textId="77777777" w:rsidR="003C4374" w:rsidRPr="007B4480" w:rsidRDefault="00345A80" w:rsidP="003C256C">
            <w:pPr>
              <w:rPr>
                <w:rFonts w:ascii="Calibri" w:eastAsia="Times New Roman" w:hAnsi="Calibri" w:cs="Calibri"/>
                <w:lang w:eastAsia="en-GB"/>
              </w:rPr>
            </w:pPr>
            <w:hyperlink r:id="rId40" w:history="1">
              <w:r w:rsidR="003C4374" w:rsidRPr="007B4480">
                <w:rPr>
                  <w:rFonts w:ascii="Calibri" w:eastAsia="Times New Roman" w:hAnsi="Calibri" w:cs="Calibri"/>
                  <w:color w:val="0563C1"/>
                  <w:u w:val="single"/>
                  <w:lang w:eastAsia="en-GB"/>
                </w:rPr>
                <w:t xml:space="preserve">https://www.rapidonline.com/keystone-2478-battery-holder-for-4-x-aa-and-flying-leads-18-3695 </w:t>
              </w:r>
            </w:hyperlink>
          </w:p>
        </w:tc>
      </w:tr>
      <w:tr w:rsidR="003C4374" w:rsidRPr="007B4480" w14:paraId="0E8F0CBB"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6A76322"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Coloured card</w:t>
            </w:r>
          </w:p>
        </w:tc>
        <w:tc>
          <w:tcPr>
            <w:tcW w:w="1096" w:type="dxa"/>
            <w:tcBorders>
              <w:top w:val="nil"/>
              <w:left w:val="nil"/>
              <w:bottom w:val="single" w:sz="4" w:space="0" w:color="auto"/>
              <w:right w:val="single" w:sz="4" w:space="0" w:color="auto"/>
            </w:tcBorders>
            <w:shd w:val="clear" w:color="auto" w:fill="auto"/>
            <w:noWrap/>
            <w:vAlign w:val="bottom"/>
            <w:hideMark/>
          </w:tcPr>
          <w:p w14:paraId="3E92F33B"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10</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689FD25"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06-0953</w:t>
            </w:r>
          </w:p>
        </w:tc>
        <w:tc>
          <w:tcPr>
            <w:tcW w:w="9495" w:type="dxa"/>
            <w:tcBorders>
              <w:top w:val="nil"/>
              <w:left w:val="nil"/>
              <w:bottom w:val="single" w:sz="4" w:space="0" w:color="auto"/>
              <w:right w:val="single" w:sz="4" w:space="0" w:color="auto"/>
            </w:tcBorders>
            <w:vAlign w:val="bottom"/>
          </w:tcPr>
          <w:p w14:paraId="16C13EB3" w14:textId="77777777" w:rsidR="003C4374" w:rsidRPr="007B4480" w:rsidRDefault="00345A80" w:rsidP="003C256C">
            <w:pPr>
              <w:rPr>
                <w:rFonts w:ascii="Calibri" w:eastAsia="Times New Roman" w:hAnsi="Calibri" w:cs="Calibri"/>
                <w:lang w:eastAsia="en-GB"/>
              </w:rPr>
            </w:pPr>
            <w:hyperlink r:id="rId41" w:history="1">
              <w:r w:rsidR="003C4374" w:rsidRPr="007B4480">
                <w:rPr>
                  <w:rFonts w:ascii="Calibri" w:eastAsia="Times New Roman" w:hAnsi="Calibri" w:cs="Calibri"/>
                  <w:color w:val="0563C1"/>
                  <w:u w:val="single"/>
                  <w:lang w:eastAsia="en-GB"/>
                </w:rPr>
                <w:t xml:space="preserve">https://www.rapidonline.com/gp-gppca15au007-pca15au007-ultra-alkaline-aa-batteries-pack-of-40-18-2112 </w:t>
              </w:r>
            </w:hyperlink>
          </w:p>
        </w:tc>
      </w:tr>
      <w:tr w:rsidR="003C4374" w:rsidRPr="007B4480" w14:paraId="7EDA0D25"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20E82226"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Battery snaps</w:t>
            </w:r>
          </w:p>
        </w:tc>
        <w:tc>
          <w:tcPr>
            <w:tcW w:w="1096" w:type="dxa"/>
            <w:tcBorders>
              <w:top w:val="nil"/>
              <w:left w:val="nil"/>
              <w:bottom w:val="single" w:sz="4" w:space="0" w:color="auto"/>
              <w:right w:val="single" w:sz="4" w:space="0" w:color="auto"/>
            </w:tcBorders>
            <w:shd w:val="clear" w:color="auto" w:fill="auto"/>
            <w:noWrap/>
            <w:vAlign w:val="bottom"/>
            <w:hideMark/>
          </w:tcPr>
          <w:p w14:paraId="0472D8D6"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44F532BA"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18-0105</w:t>
            </w:r>
          </w:p>
        </w:tc>
        <w:tc>
          <w:tcPr>
            <w:tcW w:w="9495" w:type="dxa"/>
            <w:tcBorders>
              <w:top w:val="nil"/>
              <w:left w:val="nil"/>
              <w:bottom w:val="single" w:sz="4" w:space="0" w:color="auto"/>
              <w:right w:val="single" w:sz="4" w:space="0" w:color="auto"/>
            </w:tcBorders>
            <w:vAlign w:val="bottom"/>
          </w:tcPr>
          <w:p w14:paraId="0DA7F120" w14:textId="77777777" w:rsidR="003C4374" w:rsidRPr="007B4480" w:rsidRDefault="00345A80" w:rsidP="003C256C">
            <w:pPr>
              <w:rPr>
                <w:rFonts w:ascii="Calibri" w:eastAsia="Times New Roman" w:hAnsi="Calibri" w:cs="Calibri"/>
                <w:lang w:eastAsia="en-GB"/>
              </w:rPr>
            </w:pPr>
            <w:hyperlink r:id="rId42" w:history="1">
              <w:r w:rsidR="003C4374" w:rsidRPr="007B4480">
                <w:rPr>
                  <w:rFonts w:ascii="Calibri" w:eastAsia="Times New Roman" w:hAnsi="Calibri" w:cs="Calibri"/>
                  <w:color w:val="0563C1"/>
                  <w:u w:val="single"/>
                  <w:lang w:eastAsia="en-GB"/>
                </w:rPr>
                <w:t xml:space="preserve">https://www.rapidonline.com/rapid-re03-a4-assorted-bright-coloured-card-220gsm-pack-of-30-06-0953 </w:t>
              </w:r>
            </w:hyperlink>
          </w:p>
        </w:tc>
      </w:tr>
      <w:tr w:rsidR="003C4374" w:rsidRPr="007B4480" w14:paraId="3765A982"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0E37514F"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Motor</w:t>
            </w:r>
          </w:p>
        </w:tc>
        <w:tc>
          <w:tcPr>
            <w:tcW w:w="1096" w:type="dxa"/>
            <w:tcBorders>
              <w:top w:val="nil"/>
              <w:left w:val="nil"/>
              <w:bottom w:val="single" w:sz="4" w:space="0" w:color="auto"/>
              <w:right w:val="single" w:sz="4" w:space="0" w:color="auto"/>
            </w:tcBorders>
            <w:shd w:val="clear" w:color="auto" w:fill="auto"/>
            <w:noWrap/>
            <w:vAlign w:val="bottom"/>
            <w:hideMark/>
          </w:tcPr>
          <w:p w14:paraId="7B3709C1"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097E2AF3"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37-0142</w:t>
            </w:r>
          </w:p>
        </w:tc>
        <w:tc>
          <w:tcPr>
            <w:tcW w:w="9495" w:type="dxa"/>
            <w:tcBorders>
              <w:top w:val="nil"/>
              <w:left w:val="nil"/>
              <w:bottom w:val="single" w:sz="4" w:space="0" w:color="auto"/>
              <w:right w:val="single" w:sz="4" w:space="0" w:color="auto"/>
            </w:tcBorders>
            <w:vAlign w:val="bottom"/>
          </w:tcPr>
          <w:p w14:paraId="48426D3D" w14:textId="77777777" w:rsidR="003C4374" w:rsidRPr="007B4480" w:rsidRDefault="00345A80" w:rsidP="003C256C">
            <w:pPr>
              <w:rPr>
                <w:rFonts w:ascii="Calibri" w:eastAsia="Times New Roman" w:hAnsi="Calibri" w:cs="Calibri"/>
                <w:lang w:eastAsia="en-GB"/>
              </w:rPr>
            </w:pPr>
            <w:hyperlink r:id="rId43" w:history="1">
              <w:r w:rsidR="003C4374" w:rsidRPr="007B4480">
                <w:rPr>
                  <w:rFonts w:ascii="Calibri" w:eastAsia="Times New Roman" w:hAnsi="Calibri" w:cs="Calibri"/>
                  <w:color w:val="0563C1"/>
                  <w:u w:val="single"/>
                  <w:lang w:eastAsia="en-GB"/>
                </w:rPr>
                <w:t xml:space="preserve">https://www.rapidonline.com/trupower-18-0105-battery-clip-for-pp3-pp6-battery-150mm-18-0105 </w:t>
              </w:r>
            </w:hyperlink>
          </w:p>
        </w:tc>
      </w:tr>
      <w:tr w:rsidR="003C4374" w:rsidRPr="007B4480" w14:paraId="3DF74E0C"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5224ACBA"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lastRenderedPageBreak/>
              <w:t>Piezo buzzer</w:t>
            </w:r>
          </w:p>
        </w:tc>
        <w:tc>
          <w:tcPr>
            <w:tcW w:w="1096" w:type="dxa"/>
            <w:tcBorders>
              <w:top w:val="nil"/>
              <w:left w:val="nil"/>
              <w:bottom w:val="single" w:sz="4" w:space="0" w:color="auto"/>
              <w:right w:val="single" w:sz="4" w:space="0" w:color="auto"/>
            </w:tcBorders>
            <w:shd w:val="clear" w:color="auto" w:fill="auto"/>
            <w:noWrap/>
            <w:vAlign w:val="bottom"/>
            <w:hideMark/>
          </w:tcPr>
          <w:p w14:paraId="640346DE"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6CC290AE"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35-0115</w:t>
            </w:r>
          </w:p>
        </w:tc>
        <w:tc>
          <w:tcPr>
            <w:tcW w:w="9495" w:type="dxa"/>
            <w:tcBorders>
              <w:top w:val="nil"/>
              <w:left w:val="nil"/>
              <w:bottom w:val="single" w:sz="4" w:space="0" w:color="auto"/>
              <w:right w:val="single" w:sz="4" w:space="0" w:color="auto"/>
            </w:tcBorders>
            <w:vAlign w:val="bottom"/>
          </w:tcPr>
          <w:p w14:paraId="7F3561D6" w14:textId="77777777" w:rsidR="003C4374" w:rsidRPr="007B4480" w:rsidRDefault="00345A80" w:rsidP="003C256C">
            <w:pPr>
              <w:rPr>
                <w:rFonts w:ascii="Calibri" w:eastAsia="Times New Roman" w:hAnsi="Calibri" w:cs="Calibri"/>
                <w:lang w:eastAsia="en-GB"/>
              </w:rPr>
            </w:pPr>
            <w:hyperlink r:id="rId44" w:history="1">
              <w:r w:rsidR="003C4374" w:rsidRPr="007B4480">
                <w:rPr>
                  <w:rFonts w:ascii="Calibri" w:eastAsia="Times New Roman" w:hAnsi="Calibri" w:cs="Calibri"/>
                  <w:color w:val="0563C1"/>
                  <w:u w:val="single"/>
                  <w:lang w:eastAsia="en-GB"/>
                </w:rPr>
                <w:t xml:space="preserve">https://www.rapidonline.com/trumotion-e0142-miniature-motor-3v-5240-rpm-37-0142 </w:t>
              </w:r>
            </w:hyperlink>
          </w:p>
        </w:tc>
      </w:tr>
      <w:tr w:rsidR="003C4374" w:rsidRPr="007B4480" w14:paraId="159B778A"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5379ED36"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Light Dependent Resistor (LDR)</w:t>
            </w:r>
          </w:p>
        </w:tc>
        <w:tc>
          <w:tcPr>
            <w:tcW w:w="1096" w:type="dxa"/>
            <w:tcBorders>
              <w:top w:val="nil"/>
              <w:left w:val="nil"/>
              <w:bottom w:val="single" w:sz="4" w:space="0" w:color="auto"/>
              <w:right w:val="single" w:sz="4" w:space="0" w:color="auto"/>
            </w:tcBorders>
            <w:shd w:val="clear" w:color="auto" w:fill="auto"/>
            <w:noWrap/>
            <w:vAlign w:val="bottom"/>
            <w:hideMark/>
          </w:tcPr>
          <w:p w14:paraId="078E1C11"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71D77DC8"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58-0132</w:t>
            </w:r>
          </w:p>
        </w:tc>
        <w:tc>
          <w:tcPr>
            <w:tcW w:w="9495" w:type="dxa"/>
            <w:tcBorders>
              <w:top w:val="nil"/>
              <w:left w:val="nil"/>
              <w:bottom w:val="single" w:sz="4" w:space="0" w:color="auto"/>
              <w:right w:val="single" w:sz="4" w:space="0" w:color="auto"/>
            </w:tcBorders>
            <w:vAlign w:val="bottom"/>
          </w:tcPr>
          <w:p w14:paraId="7301580A" w14:textId="77777777" w:rsidR="003C4374" w:rsidRPr="007B4480" w:rsidRDefault="00345A80" w:rsidP="003C256C">
            <w:pPr>
              <w:rPr>
                <w:rFonts w:ascii="Calibri" w:eastAsia="Times New Roman" w:hAnsi="Calibri" w:cs="Calibri"/>
                <w:lang w:eastAsia="en-GB"/>
              </w:rPr>
            </w:pPr>
            <w:hyperlink r:id="rId45" w:history="1">
              <w:r w:rsidR="003C4374" w:rsidRPr="007B4480">
                <w:rPr>
                  <w:rFonts w:ascii="Calibri" w:eastAsia="Times New Roman" w:hAnsi="Calibri" w:cs="Calibri"/>
                  <w:color w:val="0563C1"/>
                  <w:u w:val="single"/>
                  <w:lang w:eastAsia="en-GB"/>
                </w:rPr>
                <w:t xml:space="preserve">https://www.rapidonline.com/rvfm-35-0115-piezo-buzzer-miniature-12v-35-0115 </w:t>
              </w:r>
            </w:hyperlink>
          </w:p>
        </w:tc>
      </w:tr>
      <w:tr w:rsidR="003C4374" w:rsidRPr="007B4480" w14:paraId="38C9B9BD"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08459F03"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Solar motor</w:t>
            </w:r>
          </w:p>
        </w:tc>
        <w:tc>
          <w:tcPr>
            <w:tcW w:w="1096" w:type="dxa"/>
            <w:tcBorders>
              <w:top w:val="nil"/>
              <w:left w:val="nil"/>
              <w:bottom w:val="single" w:sz="4" w:space="0" w:color="auto"/>
              <w:right w:val="single" w:sz="4" w:space="0" w:color="auto"/>
            </w:tcBorders>
            <w:shd w:val="clear" w:color="auto" w:fill="auto"/>
            <w:noWrap/>
            <w:vAlign w:val="bottom"/>
            <w:hideMark/>
          </w:tcPr>
          <w:p w14:paraId="71F1DA34"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664CEBDB"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37-0441</w:t>
            </w:r>
          </w:p>
        </w:tc>
        <w:tc>
          <w:tcPr>
            <w:tcW w:w="9495" w:type="dxa"/>
            <w:tcBorders>
              <w:top w:val="nil"/>
              <w:left w:val="nil"/>
              <w:bottom w:val="single" w:sz="4" w:space="0" w:color="auto"/>
              <w:right w:val="single" w:sz="4" w:space="0" w:color="auto"/>
            </w:tcBorders>
            <w:vAlign w:val="bottom"/>
          </w:tcPr>
          <w:p w14:paraId="30013136" w14:textId="77777777" w:rsidR="003C4374" w:rsidRPr="007B4480" w:rsidRDefault="00345A80" w:rsidP="003C256C">
            <w:pPr>
              <w:rPr>
                <w:rFonts w:ascii="Calibri" w:eastAsia="Times New Roman" w:hAnsi="Calibri" w:cs="Calibri"/>
                <w:lang w:eastAsia="en-GB"/>
              </w:rPr>
            </w:pPr>
            <w:hyperlink r:id="rId46" w:history="1">
              <w:r w:rsidR="003C4374" w:rsidRPr="007B4480">
                <w:rPr>
                  <w:rFonts w:ascii="Calibri" w:eastAsia="Times New Roman" w:hAnsi="Calibri" w:cs="Calibri"/>
                  <w:color w:val="0563C1"/>
                  <w:u w:val="single"/>
                  <w:lang w:eastAsia="en-GB"/>
                </w:rPr>
                <w:t xml:space="preserve">https://www.rapidonline.com/silonex-norps12-light-dependent-resistor-58-0132 </w:t>
              </w:r>
            </w:hyperlink>
          </w:p>
        </w:tc>
      </w:tr>
      <w:tr w:rsidR="003C4374" w:rsidRPr="007B4480" w14:paraId="6F5ABC36"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2DE74853"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Aluminium foil</w:t>
            </w:r>
          </w:p>
        </w:tc>
        <w:tc>
          <w:tcPr>
            <w:tcW w:w="1096" w:type="dxa"/>
            <w:tcBorders>
              <w:top w:val="nil"/>
              <w:left w:val="nil"/>
              <w:bottom w:val="single" w:sz="4" w:space="0" w:color="auto"/>
              <w:right w:val="single" w:sz="4" w:space="0" w:color="auto"/>
            </w:tcBorders>
            <w:shd w:val="clear" w:color="auto" w:fill="auto"/>
            <w:noWrap/>
            <w:vAlign w:val="bottom"/>
            <w:hideMark/>
          </w:tcPr>
          <w:p w14:paraId="1CCE68A1"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5909F1D"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06-0921</w:t>
            </w:r>
          </w:p>
        </w:tc>
        <w:tc>
          <w:tcPr>
            <w:tcW w:w="9495" w:type="dxa"/>
            <w:tcBorders>
              <w:top w:val="nil"/>
              <w:left w:val="nil"/>
              <w:bottom w:val="single" w:sz="4" w:space="0" w:color="auto"/>
              <w:right w:val="single" w:sz="4" w:space="0" w:color="auto"/>
            </w:tcBorders>
            <w:vAlign w:val="bottom"/>
          </w:tcPr>
          <w:p w14:paraId="0834DEF9" w14:textId="77777777" w:rsidR="003C4374" w:rsidRPr="007B4480" w:rsidRDefault="00345A80" w:rsidP="003C256C">
            <w:pPr>
              <w:rPr>
                <w:rFonts w:ascii="Calibri" w:eastAsia="Times New Roman" w:hAnsi="Calibri" w:cs="Calibri"/>
                <w:lang w:eastAsia="en-GB"/>
              </w:rPr>
            </w:pPr>
            <w:hyperlink r:id="rId47" w:history="1">
              <w:r w:rsidR="003C4374" w:rsidRPr="007B4480">
                <w:rPr>
                  <w:rFonts w:ascii="Calibri" w:eastAsia="Times New Roman" w:hAnsi="Calibri" w:cs="Calibri"/>
                  <w:color w:val="0563C1"/>
                  <w:u w:val="single"/>
                  <w:lang w:eastAsia="en-GB"/>
                </w:rPr>
                <w:t xml:space="preserve">https://www.rapidonline.com/trumotion-wrf-300ca-08430-18-5-miniature-low-inertia-solar-motor-2v-1540-rpm-37-0441 </w:t>
              </w:r>
            </w:hyperlink>
          </w:p>
        </w:tc>
      </w:tr>
      <w:tr w:rsidR="003C4374" w:rsidRPr="007B4480" w14:paraId="409930D8" w14:textId="77777777" w:rsidTr="00FB750F">
        <w:trPr>
          <w:trHeight w:val="576"/>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06F367F2"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Solar panel</w:t>
            </w:r>
          </w:p>
        </w:tc>
        <w:tc>
          <w:tcPr>
            <w:tcW w:w="1096" w:type="dxa"/>
            <w:tcBorders>
              <w:top w:val="nil"/>
              <w:left w:val="nil"/>
              <w:bottom w:val="single" w:sz="4" w:space="0" w:color="auto"/>
              <w:right w:val="single" w:sz="4" w:space="0" w:color="auto"/>
            </w:tcBorders>
            <w:shd w:val="clear" w:color="auto" w:fill="auto"/>
            <w:noWrap/>
            <w:vAlign w:val="bottom"/>
            <w:hideMark/>
          </w:tcPr>
          <w:p w14:paraId="42E759FF"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4074767C"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56-0124</w:t>
            </w:r>
          </w:p>
        </w:tc>
        <w:tc>
          <w:tcPr>
            <w:tcW w:w="9495" w:type="dxa"/>
            <w:tcBorders>
              <w:top w:val="nil"/>
              <w:left w:val="nil"/>
              <w:bottom w:val="single" w:sz="4" w:space="0" w:color="auto"/>
              <w:right w:val="single" w:sz="4" w:space="0" w:color="auto"/>
            </w:tcBorders>
            <w:vAlign w:val="bottom"/>
          </w:tcPr>
          <w:p w14:paraId="4EF24DA2" w14:textId="77777777" w:rsidR="003C4374" w:rsidRPr="007B4480" w:rsidRDefault="00345A80" w:rsidP="003C256C">
            <w:pPr>
              <w:rPr>
                <w:rFonts w:ascii="Calibri" w:eastAsia="Times New Roman" w:hAnsi="Calibri" w:cs="Calibri"/>
                <w:lang w:eastAsia="en-GB"/>
              </w:rPr>
            </w:pPr>
            <w:hyperlink r:id="rId48" w:history="1">
              <w:r w:rsidR="003C4374" w:rsidRPr="007B4480">
                <w:rPr>
                  <w:rFonts w:ascii="Calibri" w:eastAsia="Times New Roman" w:hAnsi="Calibri" w:cs="Calibri"/>
                  <w:color w:val="0563C1"/>
                  <w:u w:val="single"/>
                  <w:lang w:eastAsia="en-GB"/>
                </w:rPr>
                <w:t xml:space="preserve">https://www.rapidonline.com/rapid-tx7539-rvfm-aluminium-foil-450mm-18-x-75m-06-0921 </w:t>
              </w:r>
            </w:hyperlink>
          </w:p>
        </w:tc>
      </w:tr>
      <w:tr w:rsidR="003C4374" w:rsidRPr="007B4480" w14:paraId="64B37BF5"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4FF3A503"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Motor holder</w:t>
            </w:r>
          </w:p>
        </w:tc>
        <w:tc>
          <w:tcPr>
            <w:tcW w:w="1096" w:type="dxa"/>
            <w:tcBorders>
              <w:top w:val="nil"/>
              <w:left w:val="nil"/>
              <w:bottom w:val="single" w:sz="4" w:space="0" w:color="auto"/>
              <w:right w:val="single" w:sz="4" w:space="0" w:color="auto"/>
            </w:tcBorders>
            <w:shd w:val="clear" w:color="auto" w:fill="auto"/>
            <w:noWrap/>
            <w:vAlign w:val="bottom"/>
            <w:hideMark/>
          </w:tcPr>
          <w:p w14:paraId="510E3610"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293CD2B7"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37-0360</w:t>
            </w:r>
          </w:p>
        </w:tc>
        <w:tc>
          <w:tcPr>
            <w:tcW w:w="9495" w:type="dxa"/>
            <w:tcBorders>
              <w:top w:val="nil"/>
              <w:left w:val="nil"/>
              <w:bottom w:val="single" w:sz="4" w:space="0" w:color="auto"/>
              <w:right w:val="single" w:sz="4" w:space="0" w:color="auto"/>
            </w:tcBorders>
            <w:vAlign w:val="bottom"/>
          </w:tcPr>
          <w:p w14:paraId="1D6C7439" w14:textId="77777777" w:rsidR="003C4374" w:rsidRPr="007B4480" w:rsidRDefault="00345A80" w:rsidP="003C256C">
            <w:pPr>
              <w:rPr>
                <w:rFonts w:ascii="Calibri" w:eastAsia="Times New Roman" w:hAnsi="Calibri" w:cs="Calibri"/>
                <w:lang w:eastAsia="en-GB"/>
              </w:rPr>
            </w:pPr>
            <w:hyperlink r:id="rId49" w:history="1">
              <w:r w:rsidR="003C4374" w:rsidRPr="007B4480">
                <w:rPr>
                  <w:rFonts w:ascii="Calibri" w:eastAsia="Times New Roman" w:hAnsi="Calibri" w:cs="Calibri"/>
                  <w:color w:val="0563C1"/>
                  <w:u w:val="single"/>
                  <w:lang w:eastAsia="en-GB"/>
                </w:rPr>
                <w:t xml:space="preserve">https://www.rapidonline.com/truopto-opl30a10101-solar-module-3v-100ma-0-3w-60x48x3mm-with-20cm-flying-leads-56-0124 </w:t>
              </w:r>
            </w:hyperlink>
          </w:p>
        </w:tc>
      </w:tr>
      <w:tr w:rsidR="003C4374" w:rsidRPr="007B4480" w14:paraId="47E44656"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54A74A42"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Paperclip</w:t>
            </w:r>
          </w:p>
        </w:tc>
        <w:tc>
          <w:tcPr>
            <w:tcW w:w="1096" w:type="dxa"/>
            <w:tcBorders>
              <w:top w:val="nil"/>
              <w:left w:val="nil"/>
              <w:bottom w:val="single" w:sz="4" w:space="0" w:color="auto"/>
              <w:right w:val="single" w:sz="4" w:space="0" w:color="auto"/>
            </w:tcBorders>
            <w:shd w:val="clear" w:color="auto" w:fill="auto"/>
            <w:noWrap/>
            <w:vAlign w:val="bottom"/>
            <w:hideMark/>
          </w:tcPr>
          <w:p w14:paraId="30D8A12A"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8</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01ABA446"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34-3980</w:t>
            </w:r>
          </w:p>
        </w:tc>
        <w:tc>
          <w:tcPr>
            <w:tcW w:w="9495" w:type="dxa"/>
            <w:tcBorders>
              <w:top w:val="nil"/>
              <w:left w:val="nil"/>
              <w:bottom w:val="single" w:sz="4" w:space="0" w:color="auto"/>
              <w:right w:val="single" w:sz="4" w:space="0" w:color="auto"/>
            </w:tcBorders>
            <w:vAlign w:val="bottom"/>
          </w:tcPr>
          <w:p w14:paraId="30C9C701" w14:textId="77777777" w:rsidR="003C4374" w:rsidRPr="007B4480" w:rsidRDefault="00345A80" w:rsidP="003C256C">
            <w:pPr>
              <w:rPr>
                <w:rFonts w:ascii="Calibri" w:eastAsia="Times New Roman" w:hAnsi="Calibri" w:cs="Calibri"/>
                <w:lang w:eastAsia="en-GB"/>
              </w:rPr>
            </w:pPr>
            <w:hyperlink r:id="rId50" w:history="1">
              <w:r w:rsidR="003C4374" w:rsidRPr="007B4480">
                <w:rPr>
                  <w:rFonts w:ascii="Calibri" w:eastAsia="Times New Roman" w:hAnsi="Calibri" w:cs="Calibri"/>
                  <w:color w:val="0563C1"/>
                  <w:u w:val="single"/>
                  <w:lang w:eastAsia="en-GB"/>
                </w:rPr>
                <w:t xml:space="preserve">https://www.rapidonline.com/rapid-37-0360-rvfm-self-adhesive-motor-mounts-pack-of-10-37-0360 </w:t>
              </w:r>
            </w:hyperlink>
          </w:p>
        </w:tc>
      </w:tr>
      <w:tr w:rsidR="003C4374" w:rsidRPr="007B4480" w14:paraId="7538CD52"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1B6B1AF9"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Pulley wheel 54mm</w:t>
            </w:r>
          </w:p>
        </w:tc>
        <w:tc>
          <w:tcPr>
            <w:tcW w:w="1096" w:type="dxa"/>
            <w:tcBorders>
              <w:top w:val="nil"/>
              <w:left w:val="nil"/>
              <w:bottom w:val="single" w:sz="4" w:space="0" w:color="auto"/>
              <w:right w:val="single" w:sz="4" w:space="0" w:color="auto"/>
            </w:tcBorders>
            <w:shd w:val="clear" w:color="auto" w:fill="auto"/>
            <w:noWrap/>
            <w:vAlign w:val="bottom"/>
            <w:hideMark/>
          </w:tcPr>
          <w:p w14:paraId="76F6921A"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6C4FF2DE"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37-0411</w:t>
            </w:r>
          </w:p>
        </w:tc>
        <w:tc>
          <w:tcPr>
            <w:tcW w:w="9495" w:type="dxa"/>
            <w:tcBorders>
              <w:top w:val="nil"/>
              <w:left w:val="nil"/>
              <w:bottom w:val="single" w:sz="4" w:space="0" w:color="auto"/>
              <w:right w:val="single" w:sz="4" w:space="0" w:color="auto"/>
            </w:tcBorders>
            <w:vAlign w:val="bottom"/>
          </w:tcPr>
          <w:p w14:paraId="52251F91" w14:textId="77777777" w:rsidR="003C4374" w:rsidRPr="007B4480" w:rsidRDefault="00345A80" w:rsidP="003C256C">
            <w:pPr>
              <w:rPr>
                <w:rFonts w:ascii="Calibri" w:eastAsia="Times New Roman" w:hAnsi="Calibri" w:cs="Calibri"/>
                <w:lang w:eastAsia="en-GB"/>
              </w:rPr>
            </w:pPr>
            <w:hyperlink r:id="rId51" w:history="1">
              <w:r w:rsidR="003C4374" w:rsidRPr="007B4480">
                <w:rPr>
                  <w:rFonts w:ascii="Calibri" w:eastAsia="Times New Roman" w:hAnsi="Calibri" w:cs="Calibri"/>
                  <w:color w:val="0563C1"/>
                  <w:u w:val="single"/>
                  <w:lang w:eastAsia="en-GB"/>
                </w:rPr>
                <w:t xml:space="preserve">https://www.rapidonline.com/rapid-is3100-rvfm-plain-paper-clips-pk1000-34-3980 </w:t>
              </w:r>
            </w:hyperlink>
          </w:p>
        </w:tc>
      </w:tr>
      <w:tr w:rsidR="003C4374" w:rsidRPr="007B4480" w14:paraId="313D7F57"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1F29C637"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Servo motor (0-90 degrees)</w:t>
            </w:r>
          </w:p>
        </w:tc>
        <w:tc>
          <w:tcPr>
            <w:tcW w:w="1096" w:type="dxa"/>
            <w:tcBorders>
              <w:top w:val="nil"/>
              <w:left w:val="nil"/>
              <w:bottom w:val="single" w:sz="4" w:space="0" w:color="auto"/>
              <w:right w:val="single" w:sz="4" w:space="0" w:color="auto"/>
            </w:tcBorders>
            <w:shd w:val="clear" w:color="auto" w:fill="auto"/>
            <w:noWrap/>
            <w:vAlign w:val="bottom"/>
            <w:hideMark/>
          </w:tcPr>
          <w:p w14:paraId="20A5F689"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19EFB559"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37-1339</w:t>
            </w:r>
          </w:p>
        </w:tc>
        <w:tc>
          <w:tcPr>
            <w:tcW w:w="9495" w:type="dxa"/>
            <w:tcBorders>
              <w:top w:val="nil"/>
              <w:left w:val="nil"/>
              <w:bottom w:val="single" w:sz="4" w:space="0" w:color="auto"/>
              <w:right w:val="single" w:sz="4" w:space="0" w:color="auto"/>
            </w:tcBorders>
            <w:vAlign w:val="bottom"/>
          </w:tcPr>
          <w:p w14:paraId="1C0CC710" w14:textId="77777777" w:rsidR="003C4374" w:rsidRPr="007B4480" w:rsidRDefault="00345A80" w:rsidP="003C256C">
            <w:pPr>
              <w:rPr>
                <w:rFonts w:ascii="Calibri" w:eastAsia="Times New Roman" w:hAnsi="Calibri" w:cs="Calibri"/>
                <w:lang w:eastAsia="en-GB"/>
              </w:rPr>
            </w:pPr>
            <w:hyperlink r:id="rId52" w:history="1">
              <w:r w:rsidR="003C4374" w:rsidRPr="007B4480">
                <w:rPr>
                  <w:rFonts w:ascii="Calibri" w:eastAsia="Times New Roman" w:hAnsi="Calibri" w:cs="Calibri"/>
                  <w:color w:val="0563C1"/>
                  <w:u w:val="single"/>
                  <w:lang w:eastAsia="en-GB"/>
                </w:rPr>
                <w:t xml:space="preserve">https://www.rapidonline.com/rapid-37-0411-rvfm-wooden-pulleys-50mm-pack-of-10-37-0411 </w:t>
              </w:r>
            </w:hyperlink>
          </w:p>
        </w:tc>
      </w:tr>
      <w:tr w:rsidR="003C4374" w:rsidRPr="007B4480" w14:paraId="15587EBE"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1F4AEDDF"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Servo motor (continuous)</w:t>
            </w:r>
          </w:p>
        </w:tc>
        <w:tc>
          <w:tcPr>
            <w:tcW w:w="1096" w:type="dxa"/>
            <w:tcBorders>
              <w:top w:val="nil"/>
              <w:left w:val="nil"/>
              <w:bottom w:val="single" w:sz="4" w:space="0" w:color="auto"/>
              <w:right w:val="single" w:sz="4" w:space="0" w:color="auto"/>
            </w:tcBorders>
            <w:shd w:val="clear" w:color="auto" w:fill="auto"/>
            <w:noWrap/>
            <w:vAlign w:val="bottom"/>
            <w:hideMark/>
          </w:tcPr>
          <w:p w14:paraId="18943F82"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0A551A3F"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37-1335</w:t>
            </w:r>
          </w:p>
        </w:tc>
        <w:tc>
          <w:tcPr>
            <w:tcW w:w="9495" w:type="dxa"/>
            <w:tcBorders>
              <w:top w:val="nil"/>
              <w:left w:val="nil"/>
              <w:bottom w:val="single" w:sz="4" w:space="0" w:color="auto"/>
              <w:right w:val="single" w:sz="4" w:space="0" w:color="auto"/>
            </w:tcBorders>
            <w:vAlign w:val="bottom"/>
          </w:tcPr>
          <w:p w14:paraId="7DDCA951" w14:textId="77777777" w:rsidR="003C4374" w:rsidRPr="007B4480" w:rsidRDefault="00345A80" w:rsidP="003C256C">
            <w:pPr>
              <w:rPr>
                <w:rFonts w:ascii="Calibri" w:eastAsia="Times New Roman" w:hAnsi="Calibri" w:cs="Calibri"/>
                <w:lang w:eastAsia="en-GB"/>
              </w:rPr>
            </w:pPr>
            <w:hyperlink r:id="rId53" w:history="1">
              <w:r w:rsidR="003C4374" w:rsidRPr="007B4480">
                <w:rPr>
                  <w:rFonts w:ascii="Calibri" w:eastAsia="Times New Roman" w:hAnsi="Calibri" w:cs="Calibri"/>
                  <w:color w:val="0563C1"/>
                  <w:u w:val="single"/>
                  <w:lang w:eastAsia="en-GB"/>
                </w:rPr>
                <w:t xml:space="preserve">https://www.rapidonline.com/feetech-fs90-mini-servo-120-9g-37-1339 </w:t>
              </w:r>
            </w:hyperlink>
          </w:p>
        </w:tc>
      </w:tr>
      <w:tr w:rsidR="003C4374" w:rsidRPr="007B4480" w14:paraId="7189D98E"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7F02EB4D"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Paper fastener</w:t>
            </w:r>
          </w:p>
        </w:tc>
        <w:tc>
          <w:tcPr>
            <w:tcW w:w="1096" w:type="dxa"/>
            <w:tcBorders>
              <w:top w:val="nil"/>
              <w:left w:val="nil"/>
              <w:bottom w:val="single" w:sz="4" w:space="0" w:color="auto"/>
              <w:right w:val="single" w:sz="4" w:space="0" w:color="auto"/>
            </w:tcBorders>
            <w:shd w:val="clear" w:color="auto" w:fill="auto"/>
            <w:noWrap/>
            <w:vAlign w:val="bottom"/>
            <w:hideMark/>
          </w:tcPr>
          <w:p w14:paraId="2E09F697"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4F45BE05"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34-3704</w:t>
            </w:r>
          </w:p>
        </w:tc>
        <w:tc>
          <w:tcPr>
            <w:tcW w:w="9495" w:type="dxa"/>
            <w:tcBorders>
              <w:top w:val="nil"/>
              <w:left w:val="nil"/>
              <w:bottom w:val="single" w:sz="4" w:space="0" w:color="auto"/>
              <w:right w:val="single" w:sz="4" w:space="0" w:color="auto"/>
            </w:tcBorders>
            <w:vAlign w:val="bottom"/>
          </w:tcPr>
          <w:p w14:paraId="4197A460" w14:textId="77777777" w:rsidR="003C4374" w:rsidRPr="007B4480" w:rsidRDefault="00345A80" w:rsidP="003C256C">
            <w:pPr>
              <w:rPr>
                <w:rFonts w:ascii="Calibri" w:eastAsia="Times New Roman" w:hAnsi="Calibri" w:cs="Calibri"/>
                <w:lang w:eastAsia="en-GB"/>
              </w:rPr>
            </w:pPr>
            <w:hyperlink r:id="rId54" w:history="1">
              <w:r w:rsidR="003C4374" w:rsidRPr="007B4480">
                <w:rPr>
                  <w:rFonts w:ascii="Calibri" w:eastAsia="Times New Roman" w:hAnsi="Calibri" w:cs="Calibri"/>
                  <w:color w:val="0563C1"/>
                  <w:u w:val="single"/>
                  <w:lang w:eastAsia="en-GB"/>
                </w:rPr>
                <w:t xml:space="preserve">https://www.rapidonline.com/feetech-fs90r-360-continuous-rotation-micro-servo-37-1335 </w:t>
              </w:r>
            </w:hyperlink>
          </w:p>
        </w:tc>
      </w:tr>
      <w:tr w:rsidR="003C4374" w:rsidRPr="007B4480" w14:paraId="61BD6962"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506BFEE4"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Elastic bands (Number 16 work best)</w:t>
            </w:r>
          </w:p>
        </w:tc>
        <w:tc>
          <w:tcPr>
            <w:tcW w:w="1096" w:type="dxa"/>
            <w:tcBorders>
              <w:top w:val="nil"/>
              <w:left w:val="nil"/>
              <w:bottom w:val="single" w:sz="4" w:space="0" w:color="auto"/>
              <w:right w:val="single" w:sz="4" w:space="0" w:color="auto"/>
            </w:tcBorders>
            <w:shd w:val="clear" w:color="auto" w:fill="auto"/>
            <w:noWrap/>
            <w:vAlign w:val="bottom"/>
            <w:hideMark/>
          </w:tcPr>
          <w:p w14:paraId="5A1E56A8"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58EF3F19"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34-9973</w:t>
            </w:r>
          </w:p>
        </w:tc>
        <w:tc>
          <w:tcPr>
            <w:tcW w:w="9495" w:type="dxa"/>
            <w:tcBorders>
              <w:top w:val="nil"/>
              <w:left w:val="nil"/>
              <w:bottom w:val="single" w:sz="4" w:space="0" w:color="auto"/>
              <w:right w:val="single" w:sz="4" w:space="0" w:color="auto"/>
            </w:tcBorders>
            <w:vAlign w:val="bottom"/>
          </w:tcPr>
          <w:p w14:paraId="6D549AA4" w14:textId="77777777" w:rsidR="003C4374" w:rsidRPr="007B4480" w:rsidRDefault="00345A80" w:rsidP="003C256C">
            <w:pPr>
              <w:rPr>
                <w:rFonts w:ascii="Calibri" w:eastAsia="Times New Roman" w:hAnsi="Calibri" w:cs="Calibri"/>
                <w:lang w:eastAsia="en-GB"/>
              </w:rPr>
            </w:pPr>
            <w:hyperlink r:id="rId55" w:history="1">
              <w:r w:rsidR="003C4374" w:rsidRPr="007B4480">
                <w:rPr>
                  <w:rFonts w:ascii="Calibri" w:eastAsia="Times New Roman" w:hAnsi="Calibri" w:cs="Calibri"/>
                  <w:color w:val="0563C1"/>
                  <w:u w:val="single"/>
                  <w:lang w:eastAsia="en-GB"/>
                </w:rPr>
                <w:t xml:space="preserve">https://www.rapidonline.com/rapid-503050-rvfm-paper-fasteners-20mm-box-of-200-34-3704 </w:t>
              </w:r>
            </w:hyperlink>
          </w:p>
        </w:tc>
      </w:tr>
      <w:tr w:rsidR="003C4374" w:rsidRPr="007B4480" w14:paraId="0E9D817E"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3A80AC58"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Plastic syringes with tube</w:t>
            </w:r>
          </w:p>
        </w:tc>
        <w:tc>
          <w:tcPr>
            <w:tcW w:w="1096" w:type="dxa"/>
            <w:tcBorders>
              <w:top w:val="nil"/>
              <w:left w:val="nil"/>
              <w:bottom w:val="single" w:sz="4" w:space="0" w:color="auto"/>
              <w:right w:val="single" w:sz="4" w:space="0" w:color="auto"/>
            </w:tcBorders>
            <w:shd w:val="clear" w:color="auto" w:fill="auto"/>
            <w:noWrap/>
            <w:vAlign w:val="bottom"/>
            <w:hideMark/>
          </w:tcPr>
          <w:p w14:paraId="75607A57"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11425BA9"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06-9969</w:t>
            </w:r>
          </w:p>
        </w:tc>
        <w:tc>
          <w:tcPr>
            <w:tcW w:w="9495" w:type="dxa"/>
            <w:tcBorders>
              <w:top w:val="nil"/>
              <w:left w:val="nil"/>
              <w:bottom w:val="single" w:sz="4" w:space="0" w:color="auto"/>
              <w:right w:val="single" w:sz="4" w:space="0" w:color="auto"/>
            </w:tcBorders>
            <w:vAlign w:val="bottom"/>
          </w:tcPr>
          <w:p w14:paraId="39C32635" w14:textId="77777777" w:rsidR="003C4374" w:rsidRPr="007B4480" w:rsidRDefault="00345A80" w:rsidP="003C256C">
            <w:pPr>
              <w:rPr>
                <w:rFonts w:ascii="Calibri" w:eastAsia="Times New Roman" w:hAnsi="Calibri" w:cs="Calibri"/>
                <w:lang w:eastAsia="en-GB"/>
              </w:rPr>
            </w:pPr>
            <w:hyperlink r:id="rId56" w:history="1">
              <w:r w:rsidR="003C4374" w:rsidRPr="007B4480">
                <w:rPr>
                  <w:rFonts w:ascii="Calibri" w:eastAsia="Times New Roman" w:hAnsi="Calibri" w:cs="Calibri"/>
                  <w:color w:val="0563C1"/>
                  <w:u w:val="single"/>
                  <w:lang w:eastAsia="en-GB"/>
                </w:rPr>
                <w:t xml:space="preserve">https://www.rapidonline.com/rapid-34-9973-rvfm-rubber-band-no-16-63-5-x-1-6mm-2-1-2-x-1-16in-454g-34-9973 </w:t>
              </w:r>
            </w:hyperlink>
          </w:p>
        </w:tc>
      </w:tr>
      <w:tr w:rsidR="003C4374" w:rsidRPr="007B4480" w14:paraId="322BFCB2" w14:textId="77777777" w:rsidTr="00FB750F">
        <w:trPr>
          <w:trHeight w:val="576"/>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4B7D8821"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Jumper leads  Pack of 10)</w:t>
            </w:r>
          </w:p>
        </w:tc>
        <w:tc>
          <w:tcPr>
            <w:tcW w:w="1096" w:type="dxa"/>
            <w:tcBorders>
              <w:top w:val="nil"/>
              <w:left w:val="nil"/>
              <w:bottom w:val="single" w:sz="4" w:space="0" w:color="auto"/>
              <w:right w:val="single" w:sz="4" w:space="0" w:color="auto"/>
            </w:tcBorders>
            <w:shd w:val="clear" w:color="auto" w:fill="auto"/>
            <w:noWrap/>
            <w:vAlign w:val="bottom"/>
            <w:hideMark/>
          </w:tcPr>
          <w:p w14:paraId="29DC2D29"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7EBD4932"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34-0679</w:t>
            </w:r>
          </w:p>
        </w:tc>
        <w:tc>
          <w:tcPr>
            <w:tcW w:w="9495" w:type="dxa"/>
            <w:tcBorders>
              <w:top w:val="nil"/>
              <w:left w:val="nil"/>
              <w:bottom w:val="single" w:sz="4" w:space="0" w:color="auto"/>
              <w:right w:val="single" w:sz="4" w:space="0" w:color="auto"/>
            </w:tcBorders>
            <w:vAlign w:val="bottom"/>
          </w:tcPr>
          <w:p w14:paraId="3EADF20F" w14:textId="77777777" w:rsidR="003C4374" w:rsidRPr="007B4480" w:rsidRDefault="00345A80" w:rsidP="003C256C">
            <w:pPr>
              <w:rPr>
                <w:rFonts w:ascii="Calibri" w:eastAsia="Times New Roman" w:hAnsi="Calibri" w:cs="Calibri"/>
                <w:lang w:eastAsia="en-GB"/>
              </w:rPr>
            </w:pPr>
            <w:hyperlink r:id="rId57" w:history="1">
              <w:r w:rsidR="003C4374" w:rsidRPr="007B4480">
                <w:rPr>
                  <w:rFonts w:ascii="Calibri" w:eastAsia="Times New Roman" w:hAnsi="Calibri" w:cs="Calibri"/>
                  <w:color w:val="0563C1"/>
                  <w:u w:val="single"/>
                  <w:lang w:eastAsia="en-GB"/>
                </w:rPr>
                <w:t xml:space="preserve">https://www.rapidonline.com/rapid-64399-10ml-syringe-pack-of-10-06-9969 </w:t>
              </w:r>
            </w:hyperlink>
          </w:p>
        </w:tc>
      </w:tr>
      <w:tr w:rsidR="003C4374" w:rsidRPr="007B4480" w14:paraId="45AA58BF"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5C8A0AEF"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Terminal blocks</w:t>
            </w:r>
          </w:p>
        </w:tc>
        <w:tc>
          <w:tcPr>
            <w:tcW w:w="1096" w:type="dxa"/>
            <w:tcBorders>
              <w:top w:val="nil"/>
              <w:left w:val="nil"/>
              <w:bottom w:val="single" w:sz="4" w:space="0" w:color="auto"/>
              <w:right w:val="single" w:sz="4" w:space="0" w:color="auto"/>
            </w:tcBorders>
            <w:shd w:val="clear" w:color="auto" w:fill="auto"/>
            <w:noWrap/>
            <w:vAlign w:val="bottom"/>
            <w:hideMark/>
          </w:tcPr>
          <w:p w14:paraId="36D25D99"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F5D8A34"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21-4269</w:t>
            </w:r>
          </w:p>
        </w:tc>
        <w:tc>
          <w:tcPr>
            <w:tcW w:w="9495" w:type="dxa"/>
            <w:tcBorders>
              <w:top w:val="nil"/>
              <w:left w:val="nil"/>
              <w:bottom w:val="single" w:sz="4" w:space="0" w:color="auto"/>
              <w:right w:val="single" w:sz="4" w:space="0" w:color="auto"/>
            </w:tcBorders>
            <w:vAlign w:val="bottom"/>
          </w:tcPr>
          <w:p w14:paraId="028BBBA5" w14:textId="77777777" w:rsidR="003C4374" w:rsidRPr="007B4480" w:rsidRDefault="00345A80" w:rsidP="003C256C">
            <w:pPr>
              <w:rPr>
                <w:rFonts w:ascii="Calibri" w:eastAsia="Times New Roman" w:hAnsi="Calibri" w:cs="Calibri"/>
                <w:lang w:eastAsia="en-GB"/>
              </w:rPr>
            </w:pPr>
            <w:hyperlink r:id="rId58" w:history="1">
              <w:r w:rsidR="003C4374" w:rsidRPr="007B4480">
                <w:rPr>
                  <w:rFonts w:ascii="Calibri" w:eastAsia="Times New Roman" w:hAnsi="Calibri" w:cs="Calibri"/>
                  <w:color w:val="0563C1"/>
                  <w:u w:val="single"/>
                  <w:lang w:eastAsia="en-GB"/>
                </w:rPr>
                <w:t xml:space="preserve">https://www.rapidonline.com/rapid-jw-d1-mf-jumper-wires-dupont-cable-m-f-26awg-1-pin-2-54mm-pitch-15cm-pk10-34-0679 </w:t>
              </w:r>
            </w:hyperlink>
          </w:p>
        </w:tc>
      </w:tr>
      <w:tr w:rsidR="003C4374" w:rsidRPr="007B4480" w14:paraId="0C9D77E6"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331B6CE2"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Sponge (pack of 5)</w:t>
            </w:r>
          </w:p>
        </w:tc>
        <w:tc>
          <w:tcPr>
            <w:tcW w:w="1096" w:type="dxa"/>
            <w:tcBorders>
              <w:top w:val="nil"/>
              <w:left w:val="nil"/>
              <w:bottom w:val="single" w:sz="4" w:space="0" w:color="auto"/>
              <w:right w:val="single" w:sz="4" w:space="0" w:color="auto"/>
            </w:tcBorders>
            <w:shd w:val="clear" w:color="auto" w:fill="auto"/>
            <w:noWrap/>
            <w:vAlign w:val="bottom"/>
            <w:hideMark/>
          </w:tcPr>
          <w:p w14:paraId="3E2CEE3F"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5CBCC00D"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85-4960</w:t>
            </w:r>
          </w:p>
        </w:tc>
        <w:tc>
          <w:tcPr>
            <w:tcW w:w="9495" w:type="dxa"/>
            <w:tcBorders>
              <w:top w:val="nil"/>
              <w:left w:val="nil"/>
              <w:bottom w:val="single" w:sz="4" w:space="0" w:color="auto"/>
              <w:right w:val="single" w:sz="4" w:space="0" w:color="auto"/>
            </w:tcBorders>
            <w:vAlign w:val="bottom"/>
          </w:tcPr>
          <w:p w14:paraId="50209268" w14:textId="77777777" w:rsidR="003C4374" w:rsidRPr="007B4480" w:rsidRDefault="00345A80" w:rsidP="003C256C">
            <w:pPr>
              <w:rPr>
                <w:rFonts w:ascii="Calibri" w:eastAsia="Times New Roman" w:hAnsi="Calibri" w:cs="Calibri"/>
                <w:lang w:eastAsia="en-GB"/>
              </w:rPr>
            </w:pPr>
            <w:hyperlink r:id="rId59" w:history="1">
              <w:r w:rsidR="003C4374" w:rsidRPr="007B4480">
                <w:rPr>
                  <w:rFonts w:ascii="Calibri" w:eastAsia="Times New Roman" w:hAnsi="Calibri" w:cs="Calibri"/>
                  <w:color w:val="0563C1"/>
                  <w:u w:val="single"/>
                  <w:lang w:eastAsia="en-GB"/>
                </w:rPr>
                <w:t xml:space="preserve">https://www.rapidonline.com/hylec-hyks-02412pp-12-pole-kwik-snap-terminal-block-450v-24a-wire-2-5mm2-21-4269 </w:t>
              </w:r>
            </w:hyperlink>
          </w:p>
        </w:tc>
      </w:tr>
      <w:tr w:rsidR="003C4374" w:rsidRPr="007B4480" w14:paraId="385B2E3B"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100D7D69"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Tubing 15cm piece</w:t>
            </w:r>
          </w:p>
        </w:tc>
        <w:tc>
          <w:tcPr>
            <w:tcW w:w="1096" w:type="dxa"/>
            <w:tcBorders>
              <w:top w:val="nil"/>
              <w:left w:val="nil"/>
              <w:bottom w:val="single" w:sz="4" w:space="0" w:color="auto"/>
              <w:right w:val="single" w:sz="4" w:space="0" w:color="auto"/>
            </w:tcBorders>
            <w:shd w:val="clear" w:color="auto" w:fill="auto"/>
            <w:noWrap/>
            <w:vAlign w:val="bottom"/>
            <w:hideMark/>
          </w:tcPr>
          <w:p w14:paraId="7090EA3A"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02769F0C"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37-1289</w:t>
            </w:r>
          </w:p>
        </w:tc>
        <w:tc>
          <w:tcPr>
            <w:tcW w:w="9495" w:type="dxa"/>
            <w:tcBorders>
              <w:top w:val="nil"/>
              <w:left w:val="nil"/>
              <w:bottom w:val="single" w:sz="4" w:space="0" w:color="auto"/>
              <w:right w:val="single" w:sz="4" w:space="0" w:color="auto"/>
            </w:tcBorders>
            <w:vAlign w:val="bottom"/>
          </w:tcPr>
          <w:p w14:paraId="1BC03919" w14:textId="77777777" w:rsidR="003C4374" w:rsidRPr="007B4480" w:rsidRDefault="00345A80" w:rsidP="003C256C">
            <w:pPr>
              <w:rPr>
                <w:rFonts w:ascii="Calibri" w:eastAsia="Times New Roman" w:hAnsi="Calibri" w:cs="Calibri"/>
                <w:lang w:eastAsia="en-GB"/>
              </w:rPr>
            </w:pPr>
            <w:hyperlink r:id="rId60" w:history="1">
              <w:r w:rsidR="003C4374" w:rsidRPr="007B4480">
                <w:rPr>
                  <w:rFonts w:ascii="Calibri" w:eastAsia="Times New Roman" w:hAnsi="Calibri" w:cs="Calibri"/>
                  <w:color w:val="0563C1"/>
                  <w:u w:val="single"/>
                  <w:lang w:eastAsia="en-GB"/>
                </w:rPr>
                <w:t xml:space="preserve">https://www.rapidonline.com/weller-t0052241999-tip-cleaning-sponge-soldering-iron-stands-pack-of-5-85-4960 </w:t>
              </w:r>
            </w:hyperlink>
          </w:p>
        </w:tc>
      </w:tr>
      <w:tr w:rsidR="003C4374" w:rsidRPr="007B4480" w14:paraId="4B6E2159"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1D09561E"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Small, medium and large cogs</w:t>
            </w:r>
          </w:p>
        </w:tc>
        <w:tc>
          <w:tcPr>
            <w:tcW w:w="1096" w:type="dxa"/>
            <w:tcBorders>
              <w:top w:val="nil"/>
              <w:left w:val="nil"/>
              <w:bottom w:val="single" w:sz="4" w:space="0" w:color="auto"/>
              <w:right w:val="single" w:sz="4" w:space="0" w:color="auto"/>
            </w:tcBorders>
            <w:shd w:val="clear" w:color="auto" w:fill="auto"/>
            <w:noWrap/>
            <w:vAlign w:val="bottom"/>
            <w:hideMark/>
          </w:tcPr>
          <w:p w14:paraId="0A3977B9"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30</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59B297DF"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37-0280</w:t>
            </w:r>
          </w:p>
        </w:tc>
        <w:tc>
          <w:tcPr>
            <w:tcW w:w="9495" w:type="dxa"/>
            <w:tcBorders>
              <w:top w:val="nil"/>
              <w:left w:val="nil"/>
              <w:bottom w:val="single" w:sz="4" w:space="0" w:color="auto"/>
              <w:right w:val="single" w:sz="4" w:space="0" w:color="auto"/>
            </w:tcBorders>
            <w:vAlign w:val="bottom"/>
          </w:tcPr>
          <w:p w14:paraId="33793189" w14:textId="77777777" w:rsidR="003C4374" w:rsidRPr="007B4480" w:rsidRDefault="00345A80" w:rsidP="003C256C">
            <w:pPr>
              <w:rPr>
                <w:rFonts w:ascii="Calibri" w:eastAsia="Times New Roman" w:hAnsi="Calibri" w:cs="Calibri"/>
                <w:lang w:eastAsia="en-GB"/>
              </w:rPr>
            </w:pPr>
            <w:hyperlink r:id="rId61" w:history="1">
              <w:r w:rsidR="003C4374" w:rsidRPr="007B4480">
                <w:rPr>
                  <w:rFonts w:ascii="Calibri" w:eastAsia="Times New Roman" w:hAnsi="Calibri" w:cs="Calibri"/>
                  <w:color w:val="0563C1"/>
                  <w:u w:val="single"/>
                  <w:lang w:eastAsia="en-GB"/>
                </w:rPr>
                <w:t xml:space="preserve">https://www.rapidonline.com/rapid-pen-0035-rvfm-tubing-3-5mm-clear-25m-coil-37-1289 </w:t>
              </w:r>
            </w:hyperlink>
          </w:p>
        </w:tc>
      </w:tr>
      <w:tr w:rsidR="003C4374" w:rsidRPr="007B4480" w14:paraId="57EE48DB"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5B021F3C"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Crocodile leads</w:t>
            </w:r>
          </w:p>
        </w:tc>
        <w:tc>
          <w:tcPr>
            <w:tcW w:w="1096" w:type="dxa"/>
            <w:tcBorders>
              <w:top w:val="nil"/>
              <w:left w:val="nil"/>
              <w:bottom w:val="single" w:sz="4" w:space="0" w:color="auto"/>
              <w:right w:val="single" w:sz="4" w:space="0" w:color="auto"/>
            </w:tcBorders>
            <w:shd w:val="clear" w:color="auto" w:fill="auto"/>
            <w:noWrap/>
            <w:vAlign w:val="bottom"/>
            <w:hideMark/>
          </w:tcPr>
          <w:p w14:paraId="7B751AB5"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568E90C2"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17-0350</w:t>
            </w:r>
          </w:p>
        </w:tc>
        <w:tc>
          <w:tcPr>
            <w:tcW w:w="9495" w:type="dxa"/>
            <w:tcBorders>
              <w:top w:val="nil"/>
              <w:left w:val="nil"/>
              <w:bottom w:val="single" w:sz="4" w:space="0" w:color="auto"/>
              <w:right w:val="single" w:sz="4" w:space="0" w:color="auto"/>
            </w:tcBorders>
            <w:vAlign w:val="bottom"/>
          </w:tcPr>
          <w:p w14:paraId="365437D2" w14:textId="77777777" w:rsidR="003C4374" w:rsidRPr="007B4480" w:rsidRDefault="00345A80" w:rsidP="003C256C">
            <w:pPr>
              <w:rPr>
                <w:rFonts w:ascii="Calibri" w:eastAsia="Times New Roman" w:hAnsi="Calibri" w:cs="Calibri"/>
                <w:lang w:eastAsia="en-GB"/>
              </w:rPr>
            </w:pPr>
            <w:hyperlink r:id="rId62" w:history="1">
              <w:r w:rsidR="003C4374" w:rsidRPr="007B4480">
                <w:rPr>
                  <w:rFonts w:ascii="Calibri" w:eastAsia="Times New Roman" w:hAnsi="Calibri" w:cs="Calibri"/>
                  <w:color w:val="0563C1"/>
                  <w:u w:val="single"/>
                  <w:lang w:eastAsia="en-GB"/>
                </w:rPr>
                <w:t xml:space="preserve">https://www.rapidonline.com/rapid-rap-4910-rvfm-gear-pack-100-37-0280 </w:t>
              </w:r>
            </w:hyperlink>
          </w:p>
        </w:tc>
      </w:tr>
      <w:tr w:rsidR="003C4374" w:rsidRPr="007B4480" w14:paraId="744992C2" w14:textId="77777777" w:rsidTr="00FB750F">
        <w:trPr>
          <w:trHeight w:val="576"/>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B6DE408"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2AA cells in battery holder with battery snap</w:t>
            </w:r>
          </w:p>
        </w:tc>
        <w:tc>
          <w:tcPr>
            <w:tcW w:w="1096" w:type="dxa"/>
            <w:tcBorders>
              <w:top w:val="nil"/>
              <w:left w:val="nil"/>
              <w:bottom w:val="single" w:sz="4" w:space="0" w:color="auto"/>
              <w:right w:val="single" w:sz="4" w:space="0" w:color="auto"/>
            </w:tcBorders>
            <w:shd w:val="clear" w:color="auto" w:fill="auto"/>
            <w:noWrap/>
            <w:vAlign w:val="bottom"/>
            <w:hideMark/>
          </w:tcPr>
          <w:p w14:paraId="71D1E503"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6</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1C4BA9B1"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18-0125</w:t>
            </w:r>
          </w:p>
        </w:tc>
        <w:tc>
          <w:tcPr>
            <w:tcW w:w="9495" w:type="dxa"/>
            <w:tcBorders>
              <w:top w:val="nil"/>
              <w:left w:val="nil"/>
              <w:bottom w:val="single" w:sz="4" w:space="0" w:color="auto"/>
              <w:right w:val="single" w:sz="4" w:space="0" w:color="auto"/>
            </w:tcBorders>
            <w:vAlign w:val="bottom"/>
          </w:tcPr>
          <w:p w14:paraId="1DB999AF" w14:textId="77777777" w:rsidR="003C4374" w:rsidRPr="007B4480" w:rsidRDefault="00345A80" w:rsidP="003C256C">
            <w:pPr>
              <w:rPr>
                <w:rFonts w:ascii="Calibri" w:eastAsia="Times New Roman" w:hAnsi="Calibri" w:cs="Calibri"/>
                <w:lang w:eastAsia="en-GB"/>
              </w:rPr>
            </w:pPr>
            <w:hyperlink r:id="rId63" w:history="1">
              <w:r w:rsidR="003C4374" w:rsidRPr="007B4480">
                <w:rPr>
                  <w:rFonts w:ascii="Calibri" w:eastAsia="Times New Roman" w:hAnsi="Calibri" w:cs="Calibri"/>
                  <w:color w:val="0563C1"/>
                  <w:u w:val="single"/>
                  <w:lang w:eastAsia="en-GB"/>
                </w:rPr>
                <w:t xml:space="preserve">https://www.rapidonline.com/rvfm-17-0350-pack-of-ten-crocodile-leads-17-0350 </w:t>
              </w:r>
            </w:hyperlink>
          </w:p>
        </w:tc>
      </w:tr>
      <w:tr w:rsidR="003C4374" w:rsidRPr="007B4480" w14:paraId="47217F61"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4590018E"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Correx Plastic Sheets</w:t>
            </w:r>
          </w:p>
        </w:tc>
        <w:tc>
          <w:tcPr>
            <w:tcW w:w="1096" w:type="dxa"/>
            <w:tcBorders>
              <w:top w:val="nil"/>
              <w:left w:val="nil"/>
              <w:bottom w:val="single" w:sz="4" w:space="0" w:color="auto"/>
              <w:right w:val="single" w:sz="4" w:space="0" w:color="auto"/>
            </w:tcBorders>
            <w:shd w:val="clear" w:color="auto" w:fill="auto"/>
            <w:noWrap/>
            <w:vAlign w:val="bottom"/>
            <w:hideMark/>
          </w:tcPr>
          <w:p w14:paraId="40987FC6"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56AAAF1"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37-3315</w:t>
            </w:r>
          </w:p>
        </w:tc>
        <w:tc>
          <w:tcPr>
            <w:tcW w:w="9495" w:type="dxa"/>
            <w:tcBorders>
              <w:top w:val="nil"/>
              <w:left w:val="nil"/>
              <w:bottom w:val="single" w:sz="4" w:space="0" w:color="auto"/>
              <w:right w:val="single" w:sz="4" w:space="0" w:color="auto"/>
            </w:tcBorders>
            <w:vAlign w:val="bottom"/>
          </w:tcPr>
          <w:p w14:paraId="582CBB7D" w14:textId="77777777" w:rsidR="003C4374" w:rsidRPr="007B4480" w:rsidRDefault="00345A80" w:rsidP="003C256C">
            <w:pPr>
              <w:rPr>
                <w:rFonts w:ascii="Calibri" w:eastAsia="Times New Roman" w:hAnsi="Calibri" w:cs="Calibri"/>
                <w:lang w:eastAsia="en-GB"/>
              </w:rPr>
            </w:pPr>
            <w:hyperlink r:id="rId64" w:history="1">
              <w:r w:rsidR="003C4374" w:rsidRPr="007B4480">
                <w:rPr>
                  <w:rFonts w:ascii="Calibri" w:eastAsia="Times New Roman" w:hAnsi="Calibri" w:cs="Calibri"/>
                  <w:color w:val="0563C1"/>
                  <w:u w:val="single"/>
                  <w:lang w:eastAsia="en-GB"/>
                </w:rPr>
                <w:t xml:space="preserve">https://www.rapidonline.com/trupower-bh-322-1b-2-x-aa-press-stud-battery-holder-18-0125 </w:t>
              </w:r>
            </w:hyperlink>
          </w:p>
        </w:tc>
      </w:tr>
      <w:tr w:rsidR="003C4374" w:rsidRPr="007B4480" w14:paraId="160B6757"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6B208553"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lastRenderedPageBreak/>
              <w:t>Plastic cotton reel</w:t>
            </w:r>
          </w:p>
        </w:tc>
        <w:tc>
          <w:tcPr>
            <w:tcW w:w="1096" w:type="dxa"/>
            <w:tcBorders>
              <w:top w:val="nil"/>
              <w:left w:val="nil"/>
              <w:bottom w:val="single" w:sz="4" w:space="0" w:color="auto"/>
              <w:right w:val="single" w:sz="4" w:space="0" w:color="auto"/>
            </w:tcBorders>
            <w:shd w:val="clear" w:color="auto" w:fill="auto"/>
            <w:noWrap/>
            <w:vAlign w:val="bottom"/>
            <w:hideMark/>
          </w:tcPr>
          <w:p w14:paraId="59A7C03B"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3</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138673AC"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06-0630</w:t>
            </w:r>
          </w:p>
        </w:tc>
        <w:tc>
          <w:tcPr>
            <w:tcW w:w="9495" w:type="dxa"/>
            <w:tcBorders>
              <w:top w:val="nil"/>
              <w:left w:val="nil"/>
              <w:bottom w:val="single" w:sz="4" w:space="0" w:color="auto"/>
              <w:right w:val="single" w:sz="4" w:space="0" w:color="auto"/>
            </w:tcBorders>
            <w:vAlign w:val="bottom"/>
          </w:tcPr>
          <w:p w14:paraId="281057F7" w14:textId="77777777" w:rsidR="003C4374" w:rsidRPr="007B4480" w:rsidRDefault="00345A80" w:rsidP="003C256C">
            <w:pPr>
              <w:rPr>
                <w:rFonts w:ascii="Calibri" w:eastAsia="Times New Roman" w:hAnsi="Calibri" w:cs="Calibri"/>
                <w:lang w:eastAsia="en-GB"/>
              </w:rPr>
            </w:pPr>
            <w:hyperlink r:id="rId65" w:history="1">
              <w:r w:rsidR="003C4374" w:rsidRPr="007B4480">
                <w:rPr>
                  <w:rFonts w:ascii="Calibri" w:eastAsia="Times New Roman" w:hAnsi="Calibri" w:cs="Calibri"/>
                  <w:color w:val="0563C1"/>
                  <w:u w:val="single"/>
                  <w:lang w:eastAsia="en-GB"/>
                </w:rPr>
                <w:t xml:space="preserve">https://www.rapidonline.com/rapid-ep700ppfldb-rvfm-corrugated-plastic-605-x-605-x-4mm-pack-of-10-37-3315 </w:t>
              </w:r>
            </w:hyperlink>
          </w:p>
        </w:tc>
      </w:tr>
      <w:tr w:rsidR="003C4374" w:rsidRPr="007B4480" w14:paraId="2BE1AFC4"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4E882875"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Masking tape</w:t>
            </w:r>
          </w:p>
        </w:tc>
        <w:tc>
          <w:tcPr>
            <w:tcW w:w="1096" w:type="dxa"/>
            <w:tcBorders>
              <w:top w:val="nil"/>
              <w:left w:val="nil"/>
              <w:bottom w:val="single" w:sz="4" w:space="0" w:color="auto"/>
              <w:right w:val="single" w:sz="4" w:space="0" w:color="auto"/>
            </w:tcBorders>
            <w:shd w:val="clear" w:color="auto" w:fill="auto"/>
            <w:noWrap/>
            <w:vAlign w:val="bottom"/>
            <w:hideMark/>
          </w:tcPr>
          <w:p w14:paraId="5884DEA7"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7C5E97D0"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87-1927</w:t>
            </w:r>
          </w:p>
        </w:tc>
        <w:tc>
          <w:tcPr>
            <w:tcW w:w="9495" w:type="dxa"/>
            <w:tcBorders>
              <w:top w:val="nil"/>
              <w:left w:val="nil"/>
              <w:bottom w:val="single" w:sz="4" w:space="0" w:color="auto"/>
              <w:right w:val="single" w:sz="4" w:space="0" w:color="auto"/>
            </w:tcBorders>
            <w:vAlign w:val="bottom"/>
          </w:tcPr>
          <w:p w14:paraId="53F2FD06" w14:textId="77777777" w:rsidR="003C4374" w:rsidRPr="007B4480" w:rsidRDefault="00345A80" w:rsidP="003C256C">
            <w:pPr>
              <w:rPr>
                <w:rFonts w:ascii="Calibri" w:eastAsia="Times New Roman" w:hAnsi="Calibri" w:cs="Calibri"/>
                <w:lang w:eastAsia="en-GB"/>
              </w:rPr>
            </w:pPr>
            <w:hyperlink r:id="rId66" w:history="1">
              <w:r w:rsidR="003C4374" w:rsidRPr="007B4480">
                <w:rPr>
                  <w:rFonts w:ascii="Calibri" w:eastAsia="Times New Roman" w:hAnsi="Calibri" w:cs="Calibri"/>
                  <w:color w:val="0563C1"/>
                  <w:u w:val="single"/>
                  <w:lang w:eastAsia="en-GB"/>
                </w:rPr>
                <w:t xml:space="preserve">https://www.rapidonline.com/major-brushes-7060-100-cotton-reels-pack-of-100-06-0630 </w:t>
              </w:r>
            </w:hyperlink>
          </w:p>
        </w:tc>
      </w:tr>
      <w:tr w:rsidR="003C4374" w:rsidRPr="007B4480" w14:paraId="4FBEA036"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0C20AADA"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Baking parchment</w:t>
            </w:r>
          </w:p>
        </w:tc>
        <w:tc>
          <w:tcPr>
            <w:tcW w:w="1096" w:type="dxa"/>
            <w:tcBorders>
              <w:top w:val="nil"/>
              <w:left w:val="nil"/>
              <w:bottom w:val="single" w:sz="4" w:space="0" w:color="auto"/>
              <w:right w:val="single" w:sz="4" w:space="0" w:color="auto"/>
            </w:tcBorders>
            <w:shd w:val="clear" w:color="auto" w:fill="auto"/>
            <w:noWrap/>
            <w:vAlign w:val="bottom"/>
            <w:hideMark/>
          </w:tcPr>
          <w:p w14:paraId="5C472CF5"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3194A2F3"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52-9443</w:t>
            </w:r>
          </w:p>
        </w:tc>
        <w:tc>
          <w:tcPr>
            <w:tcW w:w="9495" w:type="dxa"/>
            <w:tcBorders>
              <w:top w:val="nil"/>
              <w:left w:val="nil"/>
              <w:bottom w:val="single" w:sz="4" w:space="0" w:color="auto"/>
              <w:right w:val="single" w:sz="4" w:space="0" w:color="auto"/>
            </w:tcBorders>
            <w:vAlign w:val="bottom"/>
          </w:tcPr>
          <w:p w14:paraId="2E3C05FE" w14:textId="77777777" w:rsidR="003C4374" w:rsidRPr="007B4480" w:rsidRDefault="00345A80" w:rsidP="003C256C">
            <w:pPr>
              <w:rPr>
                <w:rFonts w:ascii="Calibri" w:eastAsia="Times New Roman" w:hAnsi="Calibri" w:cs="Calibri"/>
                <w:lang w:eastAsia="en-GB"/>
              </w:rPr>
            </w:pPr>
            <w:hyperlink r:id="rId67" w:history="1">
              <w:r w:rsidR="003C4374" w:rsidRPr="007B4480">
                <w:rPr>
                  <w:rFonts w:ascii="Calibri" w:eastAsia="Times New Roman" w:hAnsi="Calibri" w:cs="Calibri"/>
                  <w:color w:val="0563C1"/>
                  <w:u w:val="single"/>
                  <w:lang w:eastAsia="en-GB"/>
                </w:rPr>
                <w:t xml:space="preserve">https://www.rapidonline.com/ultratape-00552450ulrp-masking-tape-25mm-x-50m-87-1927 </w:t>
              </w:r>
            </w:hyperlink>
          </w:p>
        </w:tc>
      </w:tr>
      <w:tr w:rsidR="003C4374" w:rsidRPr="007B4480" w14:paraId="45A6A771" w14:textId="77777777" w:rsidTr="00FB750F">
        <w:trPr>
          <w:trHeight w:val="288"/>
        </w:trPr>
        <w:tc>
          <w:tcPr>
            <w:tcW w:w="3508" w:type="dxa"/>
            <w:tcBorders>
              <w:top w:val="nil"/>
              <w:left w:val="single" w:sz="8" w:space="0" w:color="auto"/>
              <w:bottom w:val="single" w:sz="4" w:space="0" w:color="auto"/>
              <w:right w:val="single" w:sz="4" w:space="0" w:color="auto"/>
            </w:tcBorders>
            <w:shd w:val="clear" w:color="auto" w:fill="auto"/>
            <w:vAlign w:val="bottom"/>
            <w:hideMark/>
          </w:tcPr>
          <w:p w14:paraId="5F1527A2"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Dowel</w:t>
            </w:r>
          </w:p>
        </w:tc>
        <w:tc>
          <w:tcPr>
            <w:tcW w:w="1096" w:type="dxa"/>
            <w:tcBorders>
              <w:top w:val="nil"/>
              <w:left w:val="nil"/>
              <w:bottom w:val="single" w:sz="4" w:space="0" w:color="auto"/>
              <w:right w:val="single" w:sz="4" w:space="0" w:color="auto"/>
            </w:tcBorders>
            <w:shd w:val="clear" w:color="auto" w:fill="auto"/>
            <w:noWrap/>
            <w:vAlign w:val="bottom"/>
            <w:hideMark/>
          </w:tcPr>
          <w:p w14:paraId="499E60E5"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12</w:t>
            </w:r>
          </w:p>
        </w:tc>
        <w:tc>
          <w:tcPr>
            <w:tcW w:w="1210" w:type="dxa"/>
            <w:gridSpan w:val="2"/>
            <w:tcBorders>
              <w:top w:val="nil"/>
              <w:left w:val="nil"/>
              <w:bottom w:val="single" w:sz="4" w:space="0" w:color="auto"/>
              <w:right w:val="single" w:sz="4" w:space="0" w:color="auto"/>
            </w:tcBorders>
            <w:shd w:val="clear" w:color="auto" w:fill="auto"/>
            <w:noWrap/>
            <w:vAlign w:val="bottom"/>
            <w:hideMark/>
          </w:tcPr>
          <w:p w14:paraId="5BF8125F"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06-0765</w:t>
            </w:r>
          </w:p>
        </w:tc>
        <w:tc>
          <w:tcPr>
            <w:tcW w:w="9495" w:type="dxa"/>
            <w:tcBorders>
              <w:top w:val="nil"/>
              <w:left w:val="nil"/>
              <w:bottom w:val="single" w:sz="4" w:space="0" w:color="auto"/>
              <w:right w:val="single" w:sz="4" w:space="0" w:color="auto"/>
            </w:tcBorders>
            <w:vAlign w:val="bottom"/>
          </w:tcPr>
          <w:p w14:paraId="56E5B6E7" w14:textId="77777777" w:rsidR="003C4374" w:rsidRPr="007B4480" w:rsidRDefault="00345A80" w:rsidP="003C256C">
            <w:pPr>
              <w:rPr>
                <w:rFonts w:ascii="Calibri" w:eastAsia="Times New Roman" w:hAnsi="Calibri" w:cs="Calibri"/>
                <w:lang w:eastAsia="en-GB"/>
              </w:rPr>
            </w:pPr>
            <w:hyperlink r:id="rId68" w:history="1">
              <w:r w:rsidR="003C4374" w:rsidRPr="007B4480">
                <w:rPr>
                  <w:rFonts w:ascii="Calibri" w:eastAsia="Times New Roman" w:hAnsi="Calibri" w:cs="Calibri"/>
                  <w:color w:val="0563C1"/>
                  <w:u w:val="single"/>
                  <w:lang w:eastAsia="en-GB"/>
                </w:rPr>
                <w:t xml:space="preserve">https://www.rapidonline.com/rvfm-wf014-baking-parchment-paper-18in-x-75m-52-9443 </w:t>
              </w:r>
            </w:hyperlink>
          </w:p>
        </w:tc>
      </w:tr>
      <w:tr w:rsidR="003C4374" w:rsidRPr="007B4480" w14:paraId="78B0BF86" w14:textId="77777777" w:rsidTr="00FB750F">
        <w:trPr>
          <w:trHeight w:val="300"/>
        </w:trPr>
        <w:tc>
          <w:tcPr>
            <w:tcW w:w="3508" w:type="dxa"/>
            <w:tcBorders>
              <w:top w:val="nil"/>
              <w:left w:val="single" w:sz="8" w:space="0" w:color="auto"/>
              <w:bottom w:val="single" w:sz="8" w:space="0" w:color="auto"/>
              <w:right w:val="single" w:sz="4" w:space="0" w:color="auto"/>
            </w:tcBorders>
            <w:shd w:val="clear" w:color="auto" w:fill="auto"/>
            <w:vAlign w:val="bottom"/>
            <w:hideMark/>
          </w:tcPr>
          <w:p w14:paraId="257266A1"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Wooden wheel 54mm</w:t>
            </w:r>
          </w:p>
        </w:tc>
        <w:tc>
          <w:tcPr>
            <w:tcW w:w="1096" w:type="dxa"/>
            <w:tcBorders>
              <w:top w:val="nil"/>
              <w:left w:val="nil"/>
              <w:bottom w:val="single" w:sz="8" w:space="0" w:color="auto"/>
              <w:right w:val="single" w:sz="4" w:space="0" w:color="auto"/>
            </w:tcBorders>
            <w:shd w:val="clear" w:color="auto" w:fill="auto"/>
            <w:noWrap/>
            <w:vAlign w:val="bottom"/>
            <w:hideMark/>
          </w:tcPr>
          <w:p w14:paraId="30D7FA64"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12</w:t>
            </w:r>
          </w:p>
        </w:tc>
        <w:tc>
          <w:tcPr>
            <w:tcW w:w="1210" w:type="dxa"/>
            <w:gridSpan w:val="2"/>
            <w:tcBorders>
              <w:top w:val="nil"/>
              <w:left w:val="nil"/>
              <w:bottom w:val="single" w:sz="8" w:space="0" w:color="auto"/>
              <w:right w:val="single" w:sz="4" w:space="0" w:color="auto"/>
            </w:tcBorders>
            <w:shd w:val="clear" w:color="auto" w:fill="auto"/>
            <w:noWrap/>
            <w:vAlign w:val="bottom"/>
            <w:hideMark/>
          </w:tcPr>
          <w:p w14:paraId="68ADA83D" w14:textId="77777777" w:rsidR="003C4374" w:rsidRPr="007B4480" w:rsidRDefault="003C4374" w:rsidP="003C256C">
            <w:pPr>
              <w:jc w:val="center"/>
              <w:rPr>
                <w:rFonts w:ascii="Calibri" w:eastAsia="Times New Roman" w:hAnsi="Calibri" w:cs="Calibri"/>
                <w:lang w:eastAsia="en-GB"/>
              </w:rPr>
            </w:pPr>
            <w:r w:rsidRPr="007B4480">
              <w:rPr>
                <w:rFonts w:ascii="Calibri" w:eastAsia="Times New Roman" w:hAnsi="Calibri" w:cs="Calibri"/>
                <w:lang w:eastAsia="en-GB"/>
              </w:rPr>
              <w:t>06-0715</w:t>
            </w:r>
          </w:p>
        </w:tc>
        <w:tc>
          <w:tcPr>
            <w:tcW w:w="9495" w:type="dxa"/>
            <w:tcBorders>
              <w:top w:val="nil"/>
              <w:left w:val="nil"/>
              <w:bottom w:val="single" w:sz="8" w:space="0" w:color="auto"/>
              <w:right w:val="single" w:sz="4" w:space="0" w:color="auto"/>
            </w:tcBorders>
            <w:vAlign w:val="bottom"/>
          </w:tcPr>
          <w:p w14:paraId="691C2B29" w14:textId="77777777" w:rsidR="003C4374" w:rsidRPr="007B4480" w:rsidRDefault="00345A80" w:rsidP="003C256C">
            <w:pPr>
              <w:rPr>
                <w:rFonts w:ascii="Calibri" w:eastAsia="Times New Roman" w:hAnsi="Calibri" w:cs="Calibri"/>
                <w:lang w:eastAsia="en-GB"/>
              </w:rPr>
            </w:pPr>
            <w:hyperlink r:id="rId69" w:history="1">
              <w:r w:rsidR="003C4374" w:rsidRPr="007B4480">
                <w:rPr>
                  <w:rFonts w:ascii="Calibri" w:eastAsia="Times New Roman" w:hAnsi="Calibri" w:cs="Calibri"/>
                  <w:color w:val="0563C1"/>
                  <w:u w:val="single"/>
                  <w:lang w:eastAsia="en-GB"/>
                </w:rPr>
                <w:t xml:space="preserve">https://www.rapidonline.com/rapid-06-0765-rvfm-dowel-4mm-x-600mm-pack-of-100-06-0765 </w:t>
              </w:r>
            </w:hyperlink>
          </w:p>
        </w:tc>
      </w:tr>
      <w:tr w:rsidR="003C4374" w:rsidRPr="007B4480" w14:paraId="4DF03B0F" w14:textId="77777777" w:rsidTr="00FB750F">
        <w:trPr>
          <w:trHeight w:val="300"/>
        </w:trPr>
        <w:tc>
          <w:tcPr>
            <w:tcW w:w="3508" w:type="dxa"/>
            <w:tcBorders>
              <w:top w:val="nil"/>
              <w:left w:val="single" w:sz="8" w:space="0" w:color="auto"/>
              <w:bottom w:val="single" w:sz="8" w:space="0" w:color="auto"/>
              <w:right w:val="single" w:sz="4" w:space="0" w:color="auto"/>
            </w:tcBorders>
            <w:shd w:val="clear" w:color="auto" w:fill="auto"/>
            <w:vAlign w:val="bottom"/>
          </w:tcPr>
          <w:p w14:paraId="2FB06CA5" w14:textId="77777777" w:rsidR="003C4374" w:rsidRPr="007B4480" w:rsidRDefault="003C4374" w:rsidP="003C256C">
            <w:pPr>
              <w:rPr>
                <w:rFonts w:ascii="Calibri" w:eastAsia="Times New Roman" w:hAnsi="Calibri" w:cs="Calibri"/>
                <w:lang w:eastAsia="en-GB"/>
              </w:rPr>
            </w:pPr>
          </w:p>
        </w:tc>
        <w:tc>
          <w:tcPr>
            <w:tcW w:w="1096" w:type="dxa"/>
            <w:tcBorders>
              <w:top w:val="nil"/>
              <w:left w:val="nil"/>
              <w:bottom w:val="single" w:sz="8" w:space="0" w:color="auto"/>
              <w:right w:val="single" w:sz="4" w:space="0" w:color="auto"/>
            </w:tcBorders>
            <w:shd w:val="clear" w:color="auto" w:fill="auto"/>
            <w:noWrap/>
            <w:vAlign w:val="bottom"/>
          </w:tcPr>
          <w:p w14:paraId="1E44BE40" w14:textId="77777777" w:rsidR="003C4374" w:rsidRPr="007B4480" w:rsidRDefault="003C4374" w:rsidP="003C256C">
            <w:pPr>
              <w:jc w:val="center"/>
              <w:rPr>
                <w:rFonts w:ascii="Calibri" w:eastAsia="Times New Roman" w:hAnsi="Calibri" w:cs="Calibri"/>
                <w:lang w:eastAsia="en-GB"/>
              </w:rPr>
            </w:pPr>
          </w:p>
        </w:tc>
        <w:tc>
          <w:tcPr>
            <w:tcW w:w="1210" w:type="dxa"/>
            <w:gridSpan w:val="2"/>
            <w:tcBorders>
              <w:top w:val="nil"/>
              <w:left w:val="nil"/>
              <w:bottom w:val="single" w:sz="8" w:space="0" w:color="auto"/>
              <w:right w:val="single" w:sz="4" w:space="0" w:color="auto"/>
            </w:tcBorders>
            <w:shd w:val="clear" w:color="auto" w:fill="auto"/>
            <w:noWrap/>
            <w:vAlign w:val="bottom"/>
          </w:tcPr>
          <w:p w14:paraId="4E435B97" w14:textId="77777777" w:rsidR="003C4374" w:rsidRPr="007B4480" w:rsidRDefault="003C4374" w:rsidP="003C256C">
            <w:pPr>
              <w:jc w:val="center"/>
              <w:rPr>
                <w:rFonts w:ascii="Calibri" w:eastAsia="Times New Roman" w:hAnsi="Calibri" w:cs="Calibri"/>
                <w:lang w:eastAsia="en-GB"/>
              </w:rPr>
            </w:pPr>
          </w:p>
        </w:tc>
        <w:tc>
          <w:tcPr>
            <w:tcW w:w="9495" w:type="dxa"/>
            <w:tcBorders>
              <w:top w:val="nil"/>
              <w:left w:val="nil"/>
              <w:bottom w:val="single" w:sz="8" w:space="0" w:color="auto"/>
              <w:right w:val="single" w:sz="4" w:space="0" w:color="auto"/>
            </w:tcBorders>
            <w:vAlign w:val="bottom"/>
          </w:tcPr>
          <w:p w14:paraId="091D8E7E" w14:textId="77777777" w:rsidR="003C4374" w:rsidRPr="007B4480" w:rsidRDefault="00345A80" w:rsidP="003C256C">
            <w:pPr>
              <w:rPr>
                <w:rFonts w:ascii="Calibri" w:eastAsia="Times New Roman" w:hAnsi="Calibri" w:cs="Calibri"/>
                <w:color w:val="0563C1"/>
                <w:u w:val="single"/>
                <w:lang w:eastAsia="en-GB"/>
              </w:rPr>
            </w:pPr>
            <w:hyperlink r:id="rId70" w:history="1">
              <w:r w:rsidR="003C4374" w:rsidRPr="007B4480">
                <w:rPr>
                  <w:rFonts w:ascii="Calibri" w:eastAsia="Times New Roman" w:hAnsi="Calibri" w:cs="Calibri"/>
                  <w:color w:val="0563C1"/>
                  <w:u w:val="single"/>
                  <w:lang w:eastAsia="en-GB"/>
                </w:rPr>
                <w:t xml:space="preserve">https://www.rapidonline.com/rapid-06-0715-rvfm-50mm-mdf-wheels-pack-of-100-06-0715 </w:t>
              </w:r>
            </w:hyperlink>
          </w:p>
        </w:tc>
      </w:tr>
    </w:tbl>
    <w:p w14:paraId="47BEC40B" w14:textId="1D871C06" w:rsidR="00CA39FE" w:rsidRDefault="00CA39FE" w:rsidP="00F233E0">
      <w:pPr>
        <w:rPr>
          <w:rFonts w:ascii="Arial" w:hAnsi="Arial" w:cs="Arial"/>
        </w:rPr>
      </w:pPr>
    </w:p>
    <w:p w14:paraId="7C067E96" w14:textId="2033371B" w:rsidR="00CA39FE" w:rsidRDefault="00CA39FE" w:rsidP="00F233E0">
      <w:pPr>
        <w:rPr>
          <w:rFonts w:ascii="Arial" w:hAnsi="Arial" w:cs="Arial"/>
        </w:rPr>
      </w:pPr>
    </w:p>
    <w:tbl>
      <w:tblPr>
        <w:tblW w:w="15451" w:type="dxa"/>
        <w:tblInd w:w="-5" w:type="dxa"/>
        <w:tblLook w:val="04A0" w:firstRow="1" w:lastRow="0" w:firstColumn="1" w:lastColumn="0" w:noHBand="0" w:noVBand="1"/>
      </w:tblPr>
      <w:tblGrid>
        <w:gridCol w:w="1211"/>
        <w:gridCol w:w="701"/>
        <w:gridCol w:w="13539"/>
      </w:tblGrid>
      <w:tr w:rsidR="003C4374" w:rsidRPr="007B4480" w14:paraId="78BE6154" w14:textId="77777777" w:rsidTr="003C4374">
        <w:trPr>
          <w:trHeight w:val="576"/>
        </w:trPr>
        <w:tc>
          <w:tcPr>
            <w:tcW w:w="1211" w:type="dxa"/>
            <w:tcBorders>
              <w:top w:val="single" w:sz="4" w:space="0" w:color="auto"/>
              <w:left w:val="single" w:sz="4" w:space="0" w:color="auto"/>
              <w:bottom w:val="nil"/>
              <w:right w:val="single" w:sz="4" w:space="0" w:color="auto"/>
            </w:tcBorders>
            <w:shd w:val="clear" w:color="auto" w:fill="auto"/>
            <w:hideMark/>
          </w:tcPr>
          <w:p w14:paraId="36A5757B" w14:textId="77777777" w:rsidR="003C4374" w:rsidRPr="007B4480" w:rsidRDefault="003C4374" w:rsidP="003C256C">
            <w:pPr>
              <w:rPr>
                <w:rFonts w:ascii="Calibri" w:eastAsia="Times New Roman" w:hAnsi="Calibri" w:cs="Calibri"/>
                <w:lang w:eastAsia="en-GB"/>
              </w:rPr>
            </w:pPr>
            <w:r w:rsidRPr="007B4480">
              <w:rPr>
                <w:rFonts w:ascii="Calibri" w:eastAsia="Times New Roman" w:hAnsi="Calibri" w:cs="Calibri"/>
                <w:lang w:eastAsia="en-GB"/>
              </w:rPr>
              <w:t>Servo motor control units</w:t>
            </w:r>
          </w:p>
        </w:tc>
        <w:tc>
          <w:tcPr>
            <w:tcW w:w="701" w:type="dxa"/>
            <w:tcBorders>
              <w:top w:val="single" w:sz="4" w:space="0" w:color="auto"/>
              <w:left w:val="nil"/>
              <w:bottom w:val="nil"/>
              <w:right w:val="single" w:sz="4" w:space="0" w:color="auto"/>
            </w:tcBorders>
            <w:shd w:val="clear" w:color="auto" w:fill="auto"/>
            <w:noWrap/>
            <w:hideMark/>
          </w:tcPr>
          <w:p w14:paraId="0498C122" w14:textId="77777777" w:rsidR="003C4374" w:rsidRPr="007B4480" w:rsidRDefault="003C4374" w:rsidP="003C256C">
            <w:pPr>
              <w:jc w:val="center"/>
              <w:rPr>
                <w:rFonts w:ascii="Calibri" w:eastAsia="Times New Roman" w:hAnsi="Calibri" w:cs="Calibri"/>
                <w:color w:val="000000"/>
                <w:lang w:eastAsia="en-GB"/>
              </w:rPr>
            </w:pPr>
            <w:r w:rsidRPr="007B4480">
              <w:rPr>
                <w:rFonts w:ascii="Calibri" w:eastAsia="Times New Roman" w:hAnsi="Calibri" w:cs="Calibri"/>
                <w:color w:val="000000"/>
                <w:lang w:eastAsia="en-GB"/>
              </w:rPr>
              <w:t>6</w:t>
            </w:r>
          </w:p>
        </w:tc>
        <w:tc>
          <w:tcPr>
            <w:tcW w:w="13539" w:type="dxa"/>
            <w:tcBorders>
              <w:top w:val="single" w:sz="4" w:space="0" w:color="auto"/>
              <w:left w:val="nil"/>
              <w:bottom w:val="nil"/>
              <w:right w:val="single" w:sz="4" w:space="0" w:color="auto"/>
            </w:tcBorders>
            <w:vAlign w:val="bottom"/>
          </w:tcPr>
          <w:p w14:paraId="7335F9D5" w14:textId="77777777" w:rsidR="003C4374" w:rsidRPr="007B4480" w:rsidRDefault="003C4374" w:rsidP="003C256C">
            <w:pPr>
              <w:rPr>
                <w:rFonts w:ascii="Calibri" w:eastAsia="Times New Roman" w:hAnsi="Calibri" w:cs="Calibri"/>
                <w:color w:val="000000"/>
                <w:lang w:eastAsia="en-GB"/>
              </w:rPr>
            </w:pPr>
            <w:r w:rsidRPr="007B4480">
              <w:rPr>
                <w:rFonts w:ascii="Calibri" w:eastAsia="Times New Roman" w:hAnsi="Calibri" w:cs="Calibri"/>
                <w:color w:val="000000"/>
                <w:lang w:eastAsia="en-GB"/>
              </w:rPr>
              <w:t>These can be purchased from a range of online sources such as Amazon.</w:t>
            </w:r>
          </w:p>
        </w:tc>
      </w:tr>
      <w:tr w:rsidR="003C4374" w:rsidRPr="007B4480" w14:paraId="55983F20" w14:textId="77777777" w:rsidTr="003C4374">
        <w:trPr>
          <w:trHeight w:val="1326"/>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3AA8C495" w14:textId="77777777" w:rsidR="003C4374" w:rsidRPr="007B4480" w:rsidRDefault="003C4374" w:rsidP="003C256C">
            <w:pPr>
              <w:rPr>
                <w:rFonts w:ascii="Calibri" w:eastAsia="Times New Roman" w:hAnsi="Calibri" w:cs="Calibri"/>
                <w:b/>
                <w:bCs/>
                <w:color w:val="000000"/>
                <w:sz w:val="28"/>
                <w:szCs w:val="28"/>
                <w:lang w:eastAsia="en-GB"/>
              </w:rPr>
            </w:pPr>
            <w:r w:rsidRPr="007B4480">
              <w:rPr>
                <w:rFonts w:ascii="Calibri" w:eastAsia="Times New Roman" w:hAnsi="Calibri" w:cs="Calibri"/>
                <w:b/>
                <w:bCs/>
                <w:color w:val="000000"/>
                <w:sz w:val="28"/>
                <w:szCs w:val="28"/>
                <w:lang w:eastAsia="en-GB"/>
              </w:rPr>
              <w:t> </w:t>
            </w:r>
          </w:p>
        </w:tc>
        <w:tc>
          <w:tcPr>
            <w:tcW w:w="701" w:type="dxa"/>
            <w:tcBorders>
              <w:top w:val="nil"/>
              <w:left w:val="nil"/>
              <w:bottom w:val="single" w:sz="4" w:space="0" w:color="auto"/>
              <w:right w:val="single" w:sz="4" w:space="0" w:color="auto"/>
            </w:tcBorders>
            <w:shd w:val="clear" w:color="auto" w:fill="auto"/>
            <w:noWrap/>
            <w:vAlign w:val="bottom"/>
            <w:hideMark/>
          </w:tcPr>
          <w:p w14:paraId="778A65B6" w14:textId="77777777" w:rsidR="003C4374" w:rsidRPr="007B4480" w:rsidRDefault="003C4374" w:rsidP="003C256C">
            <w:pPr>
              <w:jc w:val="center"/>
              <w:rPr>
                <w:rFonts w:ascii="Calibri" w:eastAsia="Times New Roman" w:hAnsi="Calibri" w:cs="Calibri"/>
                <w:color w:val="000000"/>
                <w:lang w:eastAsia="en-GB"/>
              </w:rPr>
            </w:pPr>
            <w:r w:rsidRPr="007B4480">
              <w:rPr>
                <w:rFonts w:ascii="Calibri" w:eastAsia="Times New Roman" w:hAnsi="Calibri" w:cs="Calibri"/>
                <w:color w:val="000000"/>
                <w:lang w:eastAsia="en-GB"/>
              </w:rPr>
              <w:t> </w:t>
            </w:r>
          </w:p>
        </w:tc>
        <w:tc>
          <w:tcPr>
            <w:tcW w:w="13539" w:type="dxa"/>
            <w:tcBorders>
              <w:top w:val="nil"/>
              <w:left w:val="nil"/>
              <w:bottom w:val="single" w:sz="4" w:space="0" w:color="auto"/>
              <w:right w:val="single" w:sz="4" w:space="0" w:color="auto"/>
            </w:tcBorders>
          </w:tcPr>
          <w:p w14:paraId="136CF24D" w14:textId="77777777" w:rsidR="003C4374" w:rsidRPr="00630471" w:rsidRDefault="00345A80" w:rsidP="003C256C">
            <w:hyperlink r:id="rId71" w:history="1">
              <w:r w:rsidR="003C4374" w:rsidRPr="007B4480">
                <w:rPr>
                  <w:rStyle w:val="Hyperlink"/>
                </w:rPr>
                <w:t>https://www.amazon.co.uk/dp/B086TXYTPY/ref=sspa_dk_detail_4?psc=1&amp;pd_rd_i=B086TXYTPY&amp;pd_rd_w=ldVw3&amp;pf_rd_p=1055d8b2-c10c-4d7d-b50d-96300553e15d&amp;pd_rd_wg=f0j6p&amp;pf_rd_r=GX3XCWM2RYMQPZX8D171&amp;pd_rd_r=31819c89-d77b-432d-817f-f33a197d2912&amp;spLa=ZW5jcnlwdGVkUXVhbGlmaWVyPUExMEZLNEZVR0JXVTk5JmVuY3J5cHRlZElkPUEwNjE3MzEwMVI2R0JPNUh</w:t>
              </w:r>
            </w:hyperlink>
          </w:p>
        </w:tc>
      </w:tr>
    </w:tbl>
    <w:p w14:paraId="5CD27DF4" w14:textId="399584E8" w:rsidR="003849B6" w:rsidRDefault="003849B6" w:rsidP="00F233E0">
      <w:pPr>
        <w:rPr>
          <w:rFonts w:ascii="Arial" w:hAnsi="Arial" w:cs="Arial"/>
        </w:rPr>
      </w:pPr>
    </w:p>
    <w:p w14:paraId="606C788A" w14:textId="3C5923DE" w:rsidR="003849B6" w:rsidRDefault="003849B6" w:rsidP="00F233E0">
      <w:pPr>
        <w:rPr>
          <w:rFonts w:ascii="Arial" w:hAnsi="Arial" w:cs="Arial"/>
        </w:rPr>
      </w:pPr>
    </w:p>
    <w:p w14:paraId="42C1DE67" w14:textId="227DFEB2" w:rsidR="003849B6" w:rsidRDefault="003849B6" w:rsidP="00F233E0">
      <w:pPr>
        <w:rPr>
          <w:rFonts w:ascii="Arial" w:hAnsi="Arial" w:cs="Arial"/>
        </w:rPr>
      </w:pPr>
    </w:p>
    <w:p w14:paraId="56A0AE02" w14:textId="6D40572B" w:rsidR="003849B6" w:rsidRDefault="003849B6" w:rsidP="00F233E0">
      <w:pPr>
        <w:rPr>
          <w:rFonts w:ascii="Arial" w:hAnsi="Arial" w:cs="Arial"/>
        </w:rPr>
      </w:pPr>
    </w:p>
    <w:p w14:paraId="585D01A8" w14:textId="03157FBF" w:rsidR="003849B6" w:rsidRDefault="003849B6" w:rsidP="00F233E0">
      <w:pPr>
        <w:rPr>
          <w:rFonts w:ascii="Arial" w:hAnsi="Arial" w:cs="Arial"/>
        </w:rPr>
      </w:pPr>
    </w:p>
    <w:p w14:paraId="6AD28392" w14:textId="290E794B" w:rsidR="003849B6" w:rsidRDefault="003849B6" w:rsidP="00F233E0">
      <w:pPr>
        <w:rPr>
          <w:rFonts w:ascii="Arial" w:hAnsi="Arial" w:cs="Arial"/>
        </w:rPr>
      </w:pPr>
    </w:p>
    <w:p w14:paraId="2B500964" w14:textId="3884FE52" w:rsidR="003849B6" w:rsidRDefault="003849B6" w:rsidP="00F233E0">
      <w:pPr>
        <w:rPr>
          <w:rFonts w:ascii="Arial" w:hAnsi="Arial" w:cs="Arial"/>
        </w:rPr>
      </w:pPr>
    </w:p>
    <w:p w14:paraId="2AD4B3DE" w14:textId="77777777" w:rsidR="003849B6" w:rsidRDefault="003849B6" w:rsidP="00F233E0">
      <w:pPr>
        <w:rPr>
          <w:rFonts w:ascii="Arial" w:hAnsi="Arial" w:cs="Arial"/>
        </w:rPr>
        <w:sectPr w:rsidR="003849B6" w:rsidSect="003849B6">
          <w:headerReference w:type="default" r:id="rId72"/>
          <w:pgSz w:w="16840" w:h="11900" w:orient="landscape"/>
          <w:pgMar w:top="851" w:right="2268" w:bottom="851" w:left="851" w:header="709" w:footer="709" w:gutter="0"/>
          <w:cols w:space="708"/>
          <w:docGrid w:linePitch="360"/>
        </w:sectPr>
      </w:pPr>
    </w:p>
    <w:p w14:paraId="611D6415" w14:textId="0262FEC6" w:rsidR="003849B6" w:rsidRDefault="003849B6" w:rsidP="00F233E0">
      <w:pPr>
        <w:rPr>
          <w:rFonts w:ascii="Arial" w:hAnsi="Arial" w:cs="Arial"/>
        </w:rPr>
      </w:pPr>
    </w:p>
    <w:p w14:paraId="60ACBD60" w14:textId="5DE9E4BD" w:rsidR="003849B6" w:rsidRDefault="003849B6" w:rsidP="00F233E0">
      <w:pPr>
        <w:rPr>
          <w:rFonts w:ascii="Arial" w:hAnsi="Arial" w:cs="Arial"/>
        </w:rPr>
      </w:pPr>
    </w:p>
    <w:p w14:paraId="262A9D8A" w14:textId="0E80EE1C" w:rsidR="003849B6" w:rsidRDefault="003849B6" w:rsidP="00F233E0">
      <w:pPr>
        <w:rPr>
          <w:rFonts w:ascii="Arial" w:hAnsi="Arial" w:cs="Arial"/>
        </w:rPr>
      </w:pPr>
    </w:p>
    <w:p w14:paraId="033B54E8" w14:textId="16350C9E" w:rsidR="003C4374" w:rsidRDefault="003C4374" w:rsidP="00F233E0">
      <w:pPr>
        <w:rPr>
          <w:rFonts w:ascii="Arial" w:hAnsi="Arial" w:cs="Arial"/>
        </w:rPr>
      </w:pPr>
    </w:p>
    <w:p w14:paraId="0C31D60E" w14:textId="3E410253" w:rsidR="003C4374" w:rsidRPr="00FB750F" w:rsidRDefault="003C4374" w:rsidP="00FB750F">
      <w:pPr>
        <w:pStyle w:val="ListParagraph"/>
        <w:numPr>
          <w:ilvl w:val="0"/>
          <w:numId w:val="41"/>
        </w:numPr>
        <w:spacing w:after="120"/>
        <w:ind w:right="-8" w:hanging="578"/>
        <w:rPr>
          <w:rFonts w:ascii="Arial" w:hAnsi="Arial" w:cs="Arial"/>
          <w:b/>
          <w:sz w:val="32"/>
          <w:szCs w:val="32"/>
        </w:rPr>
      </w:pPr>
      <w:r w:rsidRPr="00FB750F">
        <w:rPr>
          <w:rFonts w:ascii="Arial" w:hAnsi="Arial" w:cs="Arial"/>
          <w:b/>
          <w:sz w:val="32"/>
          <w:szCs w:val="32"/>
        </w:rPr>
        <w:t>Schedule for the day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9"/>
      </w:tblGrid>
      <w:tr w:rsidR="003C4374" w:rsidRPr="003C31FD" w14:paraId="52F38D70" w14:textId="77777777" w:rsidTr="003C256C">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51043736" w14:textId="322EBB94"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08:00</w:t>
            </w:r>
          </w:p>
        </w:tc>
        <w:tc>
          <w:tcPr>
            <w:tcW w:w="8499" w:type="dxa"/>
            <w:tcBorders>
              <w:top w:val="single" w:sz="4" w:space="0" w:color="auto"/>
              <w:left w:val="single" w:sz="4" w:space="0" w:color="auto"/>
              <w:bottom w:val="single" w:sz="4" w:space="0" w:color="auto"/>
              <w:right w:val="single" w:sz="4" w:space="0" w:color="auto"/>
            </w:tcBorders>
          </w:tcPr>
          <w:p w14:paraId="29C7040F" w14:textId="45DEED77" w:rsidR="003C4374" w:rsidRPr="00EE3543" w:rsidRDefault="003C4374" w:rsidP="003C4374">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arrives to set up</w:t>
            </w:r>
          </w:p>
        </w:tc>
      </w:tr>
      <w:tr w:rsidR="003C4374" w:rsidRPr="003C31FD" w14:paraId="579CD483" w14:textId="77777777" w:rsidTr="003C256C">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743344A3"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09:15</w:t>
            </w:r>
          </w:p>
        </w:tc>
        <w:tc>
          <w:tcPr>
            <w:tcW w:w="8499" w:type="dxa"/>
            <w:tcBorders>
              <w:top w:val="single" w:sz="4" w:space="0" w:color="auto"/>
              <w:left w:val="single" w:sz="4" w:space="0" w:color="auto"/>
              <w:bottom w:val="single" w:sz="4" w:space="0" w:color="auto"/>
              <w:right w:val="single" w:sz="4" w:space="0" w:color="auto"/>
            </w:tcBorders>
          </w:tcPr>
          <w:p w14:paraId="6DDD2337" w14:textId="77777777" w:rsidR="003C4374" w:rsidRPr="00EE3543" w:rsidRDefault="003C4374" w:rsidP="003C4374">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Register your tea</w:t>
            </w:r>
            <w:r>
              <w:rPr>
                <w:rFonts w:ascii="Arial" w:hAnsi="Arial" w:cs="Arial"/>
                <w:sz w:val="22"/>
                <w:szCs w:val="22"/>
                <w:lang w:eastAsia="ar-SA" w:bidi="en-US"/>
              </w:rPr>
              <w:t>ms</w:t>
            </w:r>
          </w:p>
        </w:tc>
      </w:tr>
      <w:tr w:rsidR="003C4374" w:rsidRPr="003C31FD" w14:paraId="45D58F01" w14:textId="77777777" w:rsidTr="003C256C">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36919635"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0A3C4952" w14:textId="77777777" w:rsidR="003C4374" w:rsidRPr="00EE3543" w:rsidRDefault="003C4374" w:rsidP="003C4374">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Welcome and introduction</w:t>
            </w:r>
          </w:p>
        </w:tc>
      </w:tr>
      <w:tr w:rsidR="003C4374" w:rsidRPr="003C31FD" w14:paraId="3FD72966" w14:textId="77777777" w:rsidTr="003C256C">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2CDBE664"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0B2259AE"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rPr>
              <w:t>Project brief</w:t>
            </w:r>
            <w:r w:rsidRPr="00EE3543">
              <w:rPr>
                <w:rFonts w:ascii="Arial" w:hAnsi="Arial" w:cs="Arial"/>
                <w:b/>
                <w:sz w:val="22"/>
                <w:szCs w:val="22"/>
                <w:lang w:eastAsia="ar-SA" w:bidi="en-US"/>
              </w:rPr>
              <w:t xml:space="preserve">: </w:t>
            </w:r>
            <w:r w:rsidRPr="00EE3543">
              <w:rPr>
                <w:rFonts w:ascii="Arial" w:hAnsi="Arial" w:cs="Arial"/>
                <w:sz w:val="22"/>
                <w:szCs w:val="22"/>
                <w:lang w:eastAsia="ar-SA" w:bidi="en-US"/>
              </w:rPr>
              <w:t>Introduction to the Faraday Challenge</w:t>
            </w:r>
          </w:p>
        </w:tc>
      </w:tr>
      <w:tr w:rsidR="003C4374" w:rsidRPr="003C31FD" w14:paraId="109F9B26" w14:textId="77777777" w:rsidTr="003C256C">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3C5C08F1"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10:10</w:t>
            </w:r>
          </w:p>
        </w:tc>
        <w:tc>
          <w:tcPr>
            <w:tcW w:w="8499" w:type="dxa"/>
            <w:tcBorders>
              <w:top w:val="single" w:sz="4" w:space="0" w:color="auto"/>
              <w:left w:val="single" w:sz="4" w:space="0" w:color="auto"/>
              <w:bottom w:val="single" w:sz="4" w:space="0" w:color="auto"/>
              <w:right w:val="single" w:sz="4" w:space="0" w:color="auto"/>
            </w:tcBorders>
            <w:hideMark/>
          </w:tcPr>
          <w:p w14:paraId="31CFEC0E" w14:textId="77777777" w:rsidR="003C4374" w:rsidRPr="00EE3543" w:rsidRDefault="003C4374" w:rsidP="003C4374">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Planning: </w:t>
            </w:r>
            <w:r w:rsidRPr="00EE3543">
              <w:rPr>
                <w:rFonts w:ascii="Arial" w:hAnsi="Arial" w:cs="Arial"/>
                <w:sz w:val="22"/>
                <w:szCs w:val="22"/>
                <w:lang w:eastAsia="ar-SA"/>
              </w:rPr>
              <w:t>Identifying the problems and generating initial ideas</w:t>
            </w:r>
          </w:p>
        </w:tc>
      </w:tr>
      <w:tr w:rsidR="003C4374" w:rsidRPr="003C31FD" w14:paraId="4C9918B3" w14:textId="77777777" w:rsidTr="003C256C">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560FADE9"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10:25</w:t>
            </w:r>
          </w:p>
        </w:tc>
        <w:tc>
          <w:tcPr>
            <w:tcW w:w="8499" w:type="dxa"/>
            <w:tcBorders>
              <w:top w:val="single" w:sz="4" w:space="0" w:color="auto"/>
              <w:left w:val="single" w:sz="4" w:space="0" w:color="auto"/>
              <w:bottom w:val="single" w:sz="4" w:space="0" w:color="auto"/>
              <w:right w:val="single" w:sz="4" w:space="0" w:color="auto"/>
            </w:tcBorders>
            <w:hideMark/>
          </w:tcPr>
          <w:p w14:paraId="328FAAD2" w14:textId="77777777" w:rsidR="003C4374" w:rsidRPr="00EE3543" w:rsidRDefault="003C4374" w:rsidP="003C4374">
            <w:pPr>
              <w:suppressAutoHyphens/>
              <w:ind w:right="-8"/>
              <w:rPr>
                <w:rFonts w:ascii="Arial" w:hAnsi="Arial" w:cs="Arial"/>
                <w:b/>
                <w:sz w:val="22"/>
                <w:szCs w:val="22"/>
                <w:lang w:eastAsia="ar-SA" w:bidi="en-US"/>
              </w:rPr>
            </w:pPr>
            <w:r w:rsidRPr="00EE3543">
              <w:rPr>
                <w:rFonts w:ascii="Arial" w:hAnsi="Arial" w:cs="Arial"/>
                <w:b/>
                <w:sz w:val="22"/>
                <w:szCs w:val="22"/>
                <w:lang w:eastAsia="ar-SA"/>
              </w:rPr>
              <w:t xml:space="preserve">Team role selection: </w:t>
            </w:r>
            <w:r w:rsidRPr="00EE3543">
              <w:rPr>
                <w:rFonts w:ascii="Arial" w:hAnsi="Arial" w:cs="Arial"/>
                <w:sz w:val="22"/>
                <w:szCs w:val="22"/>
                <w:lang w:eastAsia="ar-SA"/>
              </w:rPr>
              <w:t>team decides on which roles they need</w:t>
            </w:r>
          </w:p>
        </w:tc>
      </w:tr>
      <w:tr w:rsidR="003C4374" w:rsidRPr="003C31FD" w14:paraId="5946849D" w14:textId="77777777" w:rsidTr="003C256C">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28555FC6"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10:30</w:t>
            </w:r>
          </w:p>
        </w:tc>
        <w:tc>
          <w:tcPr>
            <w:tcW w:w="8499" w:type="dxa"/>
            <w:tcBorders>
              <w:top w:val="single" w:sz="4" w:space="0" w:color="auto"/>
              <w:left w:val="single" w:sz="4" w:space="0" w:color="auto"/>
              <w:bottom w:val="single" w:sz="4" w:space="0" w:color="auto"/>
              <w:right w:val="single" w:sz="4" w:space="0" w:color="auto"/>
            </w:tcBorders>
            <w:hideMark/>
          </w:tcPr>
          <w:p w14:paraId="6E47F31D" w14:textId="14C38856" w:rsidR="003C4374" w:rsidRPr="00EE3543" w:rsidRDefault="003C4374" w:rsidP="003C4374">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Engineering apprenticeship: </w:t>
            </w:r>
            <w:r w:rsidRPr="00EE3543">
              <w:rPr>
                <w:rFonts w:ascii="Arial" w:hAnsi="Arial" w:cs="Arial"/>
                <w:sz w:val="22"/>
                <w:szCs w:val="22"/>
                <w:lang w:eastAsia="ar-SA"/>
              </w:rPr>
              <w:t>teams complete a short engineering task</w:t>
            </w:r>
            <w:r w:rsidRPr="00EE3543">
              <w:rPr>
                <w:rFonts w:ascii="Arial" w:hAnsi="Arial" w:cs="Arial"/>
                <w:b/>
                <w:sz w:val="22"/>
                <w:szCs w:val="22"/>
                <w:lang w:eastAsia="ar-SA"/>
              </w:rPr>
              <w:t xml:space="preserve"> </w:t>
            </w:r>
            <w:r w:rsidR="0078475F" w:rsidRPr="00EA60A0">
              <w:rPr>
                <w:rFonts w:ascii="Segoe UI Emoji" w:hAnsi="Segoe UI Emoji" w:cs="Segoe UI Emoji"/>
                <w:lang w:eastAsia="en-GB"/>
              </w:rPr>
              <w:t>⚠</w:t>
            </w:r>
          </w:p>
        </w:tc>
      </w:tr>
      <w:tr w:rsidR="003C4374" w:rsidRPr="003C31FD" w14:paraId="1842035F" w14:textId="77777777" w:rsidTr="003C256C">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015A563A"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10:40</w:t>
            </w:r>
          </w:p>
        </w:tc>
        <w:tc>
          <w:tcPr>
            <w:tcW w:w="8499" w:type="dxa"/>
            <w:tcBorders>
              <w:top w:val="single" w:sz="4" w:space="0" w:color="auto"/>
              <w:left w:val="single" w:sz="4" w:space="0" w:color="auto"/>
              <w:bottom w:val="single" w:sz="4" w:space="0" w:color="auto"/>
              <w:right w:val="single" w:sz="4" w:space="0" w:color="auto"/>
            </w:tcBorders>
          </w:tcPr>
          <w:p w14:paraId="01AAA4B9" w14:textId="2C520430" w:rsidR="003C4374" w:rsidRPr="00EE3543" w:rsidRDefault="003C4374" w:rsidP="003C4374">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Development </w:t>
            </w:r>
            <w:r w:rsidR="0078475F" w:rsidRPr="00EA60A0">
              <w:rPr>
                <w:rFonts w:ascii="Segoe UI Emoji" w:hAnsi="Segoe UI Emoji" w:cs="Segoe UI Emoji"/>
                <w:lang w:eastAsia="en-GB"/>
              </w:rPr>
              <w:t>⚠</w:t>
            </w:r>
          </w:p>
          <w:p w14:paraId="0A7E02C9" w14:textId="77777777" w:rsidR="003C4374" w:rsidRPr="00EE3543" w:rsidRDefault="003C4374" w:rsidP="003C4374">
            <w:pPr>
              <w:numPr>
                <w:ilvl w:val="0"/>
                <w:numId w:val="4"/>
              </w:numPr>
              <w:suppressAutoHyphens/>
              <w:ind w:right="-8"/>
              <w:rPr>
                <w:rFonts w:ascii="Arial" w:hAnsi="Arial" w:cs="Arial"/>
                <w:b/>
                <w:sz w:val="22"/>
                <w:szCs w:val="22"/>
                <w:lang w:eastAsia="ar-SA"/>
              </w:rPr>
            </w:pPr>
            <w:r w:rsidRPr="00EE3543">
              <w:rPr>
                <w:rFonts w:ascii="Arial" w:hAnsi="Arial" w:cs="Arial"/>
                <w:sz w:val="22"/>
                <w:szCs w:val="22"/>
                <w:lang w:eastAsia="ar-SA" w:bidi="en-US"/>
              </w:rPr>
              <w:t>Shop opens</w:t>
            </w:r>
          </w:p>
          <w:p w14:paraId="1F3D9320" w14:textId="77777777" w:rsidR="003C4374" w:rsidRPr="00EE3543" w:rsidRDefault="003C4374" w:rsidP="003C4374">
            <w:pPr>
              <w:numPr>
                <w:ilvl w:val="0"/>
                <w:numId w:val="4"/>
              </w:numPr>
              <w:suppressAutoHyphens/>
              <w:ind w:right="-8"/>
              <w:rPr>
                <w:rFonts w:ascii="Arial" w:hAnsi="Arial" w:cs="Arial"/>
                <w:b/>
                <w:sz w:val="22"/>
                <w:szCs w:val="22"/>
                <w:lang w:eastAsia="ar-SA"/>
              </w:rPr>
            </w:pPr>
            <w:r w:rsidRPr="00EE3543">
              <w:rPr>
                <w:rFonts w:ascii="Arial" w:hAnsi="Arial" w:cs="Arial"/>
                <w:sz w:val="22"/>
                <w:szCs w:val="22"/>
                <w:lang w:eastAsia="ar-SA" w:bidi="en-US"/>
              </w:rPr>
              <w:t>Agree on final product designs</w:t>
            </w:r>
          </w:p>
        </w:tc>
      </w:tr>
      <w:tr w:rsidR="003C4374" w:rsidRPr="003C31FD" w14:paraId="35321E14" w14:textId="77777777" w:rsidTr="003C256C">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37881E97"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tcPr>
          <w:p w14:paraId="7C0A60D7" w14:textId="77777777" w:rsidR="003C4374" w:rsidRPr="00EE3543" w:rsidRDefault="003C4374" w:rsidP="003C4374">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Break</w:t>
            </w:r>
          </w:p>
        </w:tc>
      </w:tr>
      <w:tr w:rsidR="003C4374" w:rsidRPr="003C31FD" w14:paraId="420D79CF" w14:textId="77777777" w:rsidTr="003C256C">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5EB8B669"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11:10</w:t>
            </w:r>
          </w:p>
        </w:tc>
        <w:tc>
          <w:tcPr>
            <w:tcW w:w="8499" w:type="dxa"/>
            <w:tcBorders>
              <w:top w:val="single" w:sz="4" w:space="0" w:color="auto"/>
              <w:left w:val="single" w:sz="4" w:space="0" w:color="auto"/>
              <w:bottom w:val="single" w:sz="4" w:space="0" w:color="auto"/>
              <w:right w:val="single" w:sz="4" w:space="0" w:color="auto"/>
            </w:tcBorders>
            <w:hideMark/>
          </w:tcPr>
          <w:p w14:paraId="6F3ACF7B" w14:textId="409F955C" w:rsidR="003C4374" w:rsidRPr="00EE3543" w:rsidRDefault="003C4374" w:rsidP="003C4374">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Development continues</w:t>
            </w:r>
            <w:r w:rsidR="0078475F">
              <w:rPr>
                <w:rFonts w:ascii="Arial" w:hAnsi="Arial" w:cs="Arial"/>
                <w:b/>
                <w:sz w:val="22"/>
                <w:szCs w:val="22"/>
                <w:lang w:eastAsia="ar-SA"/>
              </w:rPr>
              <w:t xml:space="preserve"> </w:t>
            </w:r>
            <w:r w:rsidR="0078475F" w:rsidRPr="00EA60A0">
              <w:rPr>
                <w:rFonts w:ascii="Segoe UI Emoji" w:hAnsi="Segoe UI Emoji" w:cs="Segoe UI Emoji"/>
                <w:lang w:eastAsia="en-GB"/>
              </w:rPr>
              <w:t>⚠</w:t>
            </w:r>
          </w:p>
          <w:p w14:paraId="3E368CC2" w14:textId="77777777" w:rsidR="003C4374" w:rsidRPr="00EE3543" w:rsidRDefault="003C4374" w:rsidP="003C4374">
            <w:pPr>
              <w:numPr>
                <w:ilvl w:val="0"/>
                <w:numId w:val="4"/>
              </w:numPr>
              <w:suppressAutoHyphens/>
              <w:ind w:right="-8"/>
              <w:rPr>
                <w:rFonts w:ascii="Arial" w:hAnsi="Arial" w:cs="Arial"/>
                <w:sz w:val="22"/>
                <w:szCs w:val="22"/>
                <w:lang w:eastAsia="ar-SA" w:bidi="en-US"/>
              </w:rPr>
            </w:pPr>
            <w:r w:rsidRPr="00EE3543">
              <w:rPr>
                <w:rFonts w:ascii="Arial" w:hAnsi="Arial" w:cs="Arial"/>
                <w:sz w:val="22"/>
                <w:szCs w:val="22"/>
                <w:lang w:eastAsia="ar-SA" w:bidi="en-US"/>
              </w:rPr>
              <w:t xml:space="preserve">Continue to design and modify where necessary </w:t>
            </w:r>
          </w:p>
          <w:p w14:paraId="4DC2B7AE" w14:textId="77777777" w:rsidR="003C4374" w:rsidRPr="00EE3543" w:rsidRDefault="003C4374" w:rsidP="003C4374">
            <w:pPr>
              <w:numPr>
                <w:ilvl w:val="0"/>
                <w:numId w:val="4"/>
              </w:numPr>
              <w:suppressAutoHyphens/>
              <w:ind w:right="-8"/>
              <w:rPr>
                <w:rFonts w:ascii="Arial" w:hAnsi="Arial" w:cs="Arial"/>
                <w:sz w:val="22"/>
                <w:szCs w:val="22"/>
                <w:lang w:eastAsia="ar-SA" w:bidi="en-US"/>
              </w:rPr>
            </w:pPr>
            <w:r w:rsidRPr="00EE3543">
              <w:rPr>
                <w:rFonts w:ascii="Arial" w:hAnsi="Arial" w:cs="Arial"/>
                <w:sz w:val="22"/>
                <w:szCs w:val="22"/>
                <w:lang w:eastAsia="ar-SA" w:bidi="en-US"/>
              </w:rPr>
              <w:t>Record progress in event log</w:t>
            </w:r>
          </w:p>
        </w:tc>
      </w:tr>
      <w:tr w:rsidR="003C4374" w:rsidRPr="003C31FD" w14:paraId="0617ABEA" w14:textId="77777777" w:rsidTr="003C256C">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1A06CDBF"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12:20</w:t>
            </w:r>
          </w:p>
        </w:tc>
        <w:tc>
          <w:tcPr>
            <w:tcW w:w="8499" w:type="dxa"/>
            <w:tcBorders>
              <w:top w:val="single" w:sz="4" w:space="0" w:color="auto"/>
              <w:left w:val="single" w:sz="4" w:space="0" w:color="auto"/>
              <w:bottom w:val="single" w:sz="4" w:space="0" w:color="auto"/>
              <w:right w:val="single" w:sz="4" w:space="0" w:color="auto"/>
            </w:tcBorders>
          </w:tcPr>
          <w:p w14:paraId="120FE02C" w14:textId="77777777" w:rsidR="003C4374" w:rsidRPr="00EE3543" w:rsidRDefault="003C4374" w:rsidP="003C4374">
            <w:pPr>
              <w:suppressAutoHyphens/>
              <w:snapToGrid w:val="0"/>
              <w:ind w:right="-8"/>
              <w:rPr>
                <w:rFonts w:ascii="Arial" w:hAnsi="Arial" w:cs="Arial"/>
                <w:sz w:val="22"/>
                <w:szCs w:val="22"/>
                <w:lang w:eastAsia="ar-SA"/>
              </w:rPr>
            </w:pPr>
            <w:r w:rsidRPr="00EE3543">
              <w:rPr>
                <w:rFonts w:ascii="Arial" w:hAnsi="Arial" w:cs="Arial"/>
                <w:sz w:val="22"/>
                <w:szCs w:val="22"/>
                <w:lang w:eastAsia="ar-SA"/>
              </w:rPr>
              <w:t>Teams are briefed on the content of the presentation</w:t>
            </w:r>
          </w:p>
        </w:tc>
      </w:tr>
      <w:tr w:rsidR="003C4374" w:rsidRPr="003C31FD" w14:paraId="60A3A61F" w14:textId="77777777" w:rsidTr="003C256C">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552ADEC3"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68B0C5DD" w14:textId="77777777" w:rsidR="003C4374" w:rsidRPr="00EE3543" w:rsidRDefault="003C4374" w:rsidP="003C4374">
            <w:pPr>
              <w:suppressAutoHyphens/>
              <w:snapToGrid w:val="0"/>
              <w:ind w:right="-8"/>
              <w:rPr>
                <w:rFonts w:ascii="Arial" w:hAnsi="Arial" w:cs="Arial"/>
                <w:sz w:val="22"/>
                <w:szCs w:val="22"/>
                <w:lang w:eastAsia="ar-SA" w:bidi="en-US"/>
              </w:rPr>
            </w:pPr>
            <w:r w:rsidRPr="00EE3543">
              <w:rPr>
                <w:rFonts w:ascii="Arial" w:hAnsi="Arial" w:cs="Arial"/>
                <w:b/>
                <w:sz w:val="22"/>
                <w:szCs w:val="22"/>
                <w:lang w:eastAsia="ar-SA" w:bidi="en-US"/>
              </w:rPr>
              <w:t>Lunch</w:t>
            </w:r>
            <w:r w:rsidRPr="00EE3543">
              <w:rPr>
                <w:rFonts w:ascii="Arial" w:hAnsi="Arial" w:cs="Arial"/>
                <w:sz w:val="22"/>
                <w:szCs w:val="22"/>
                <w:lang w:eastAsia="ar-SA" w:bidi="en-US"/>
              </w:rPr>
              <w:t xml:space="preserve"> – Tools down</w:t>
            </w:r>
          </w:p>
        </w:tc>
      </w:tr>
      <w:tr w:rsidR="003C4374" w:rsidRPr="003C31FD" w14:paraId="3585C89C" w14:textId="77777777" w:rsidTr="003C256C">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0128D040"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15C9EAB0" w14:textId="239EB4DB"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Development: Final preparations</w:t>
            </w:r>
            <w:r w:rsidR="0078475F">
              <w:rPr>
                <w:rFonts w:ascii="Arial" w:hAnsi="Arial" w:cs="Arial"/>
                <w:b/>
                <w:sz w:val="22"/>
                <w:szCs w:val="22"/>
                <w:lang w:eastAsia="ar-SA" w:bidi="en-US"/>
              </w:rPr>
              <w:t xml:space="preserve"> </w:t>
            </w:r>
            <w:r w:rsidR="0078475F" w:rsidRPr="00EA60A0">
              <w:rPr>
                <w:rFonts w:ascii="Segoe UI Emoji" w:hAnsi="Segoe UI Emoji" w:cs="Segoe UI Emoji"/>
                <w:lang w:eastAsia="en-GB"/>
              </w:rPr>
              <w:t>⚠</w:t>
            </w:r>
          </w:p>
          <w:p w14:paraId="7E3D27B2" w14:textId="77777777" w:rsidR="003C4374" w:rsidRPr="00EE3543" w:rsidRDefault="003C4374" w:rsidP="003C4374">
            <w:pPr>
              <w:numPr>
                <w:ilvl w:val="0"/>
                <w:numId w:val="4"/>
              </w:numPr>
              <w:suppressAutoHyphens/>
              <w:ind w:right="-8"/>
              <w:rPr>
                <w:rFonts w:ascii="Arial" w:hAnsi="Arial" w:cs="Arial"/>
                <w:sz w:val="22"/>
                <w:szCs w:val="22"/>
                <w:lang w:eastAsia="ar-SA" w:bidi="en-US"/>
              </w:rPr>
            </w:pPr>
            <w:r w:rsidRPr="00EE3543">
              <w:rPr>
                <w:rFonts w:ascii="Arial" w:hAnsi="Arial" w:cs="Arial"/>
                <w:sz w:val="22"/>
                <w:szCs w:val="22"/>
                <w:lang w:eastAsia="ar-SA" w:bidi="en-US"/>
              </w:rPr>
              <w:t>Finalise product</w:t>
            </w:r>
          </w:p>
          <w:p w14:paraId="0B28C121" w14:textId="77777777" w:rsidR="003C4374" w:rsidRPr="00EE3543" w:rsidRDefault="003C4374" w:rsidP="003C4374">
            <w:pPr>
              <w:numPr>
                <w:ilvl w:val="0"/>
                <w:numId w:val="4"/>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Prepare presentation with notes</w:t>
            </w:r>
          </w:p>
        </w:tc>
      </w:tr>
      <w:tr w:rsidR="003C4374" w:rsidRPr="003C31FD" w14:paraId="39A3CF80" w14:textId="77777777" w:rsidTr="003C256C">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686DD64C" w14:textId="77777777" w:rsidR="003C4374" w:rsidRPr="00EE3543" w:rsidRDefault="003C4374" w:rsidP="003C4374">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58C30257" w14:textId="77777777" w:rsidR="003C4374" w:rsidRPr="00EE3543" w:rsidRDefault="003C4374" w:rsidP="003C4374">
            <w:pPr>
              <w:numPr>
                <w:ilvl w:val="0"/>
                <w:numId w:val="4"/>
              </w:num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Shop closes </w:t>
            </w:r>
          </w:p>
          <w:p w14:paraId="4C3DB08D" w14:textId="77777777" w:rsidR="003C4374" w:rsidRPr="00EE3543" w:rsidRDefault="003C4374" w:rsidP="003C4374">
            <w:pPr>
              <w:numPr>
                <w:ilvl w:val="0"/>
                <w:numId w:val="4"/>
              </w:numPr>
              <w:suppressAutoHyphens/>
              <w:ind w:right="-8"/>
              <w:rPr>
                <w:rFonts w:ascii="Arial" w:hAnsi="Arial" w:cs="Arial"/>
                <w:sz w:val="22"/>
                <w:szCs w:val="22"/>
                <w:lang w:eastAsia="ar-SA" w:bidi="en-US"/>
              </w:rPr>
            </w:pPr>
            <w:r w:rsidRPr="00EE3543">
              <w:rPr>
                <w:rFonts w:ascii="Arial" w:hAnsi="Arial" w:cs="Arial"/>
                <w:sz w:val="22"/>
                <w:szCs w:val="22"/>
                <w:lang w:eastAsia="ar-SA" w:bidi="en-US"/>
              </w:rPr>
              <w:t>Submit accounting sheet to the Shop keeper</w:t>
            </w:r>
          </w:p>
          <w:p w14:paraId="75AAEF1B" w14:textId="77777777" w:rsidR="003C4374" w:rsidRPr="00EE3543" w:rsidRDefault="003C4374" w:rsidP="003C4374">
            <w:pPr>
              <w:numPr>
                <w:ilvl w:val="0"/>
                <w:numId w:val="4"/>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Practise presentation</w:t>
            </w:r>
          </w:p>
        </w:tc>
      </w:tr>
      <w:tr w:rsidR="003C4374" w:rsidRPr="003C31FD" w14:paraId="6BA96FC3" w14:textId="77777777" w:rsidTr="003C256C">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5C5C4288" w14:textId="77777777" w:rsidR="003C4374" w:rsidRPr="00EE3543" w:rsidRDefault="003C4374" w:rsidP="003C4374">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13:50</w:t>
            </w:r>
          </w:p>
        </w:tc>
        <w:tc>
          <w:tcPr>
            <w:tcW w:w="8499" w:type="dxa"/>
            <w:tcBorders>
              <w:top w:val="single" w:sz="4" w:space="0" w:color="auto"/>
              <w:left w:val="single" w:sz="4" w:space="0" w:color="auto"/>
              <w:bottom w:val="single" w:sz="4" w:space="0" w:color="auto"/>
              <w:right w:val="single" w:sz="4" w:space="0" w:color="auto"/>
            </w:tcBorders>
            <w:hideMark/>
          </w:tcPr>
          <w:p w14:paraId="5A713DDC" w14:textId="2D4D337E" w:rsidR="003C4374" w:rsidRPr="00EE3543" w:rsidRDefault="003C4374" w:rsidP="003C4374">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Presentation</w:t>
            </w:r>
            <w:r w:rsidR="0078475F">
              <w:rPr>
                <w:rFonts w:ascii="Arial" w:hAnsi="Arial" w:cs="Arial"/>
                <w:b/>
                <w:sz w:val="22"/>
                <w:szCs w:val="22"/>
                <w:lang w:eastAsia="ar-SA"/>
              </w:rPr>
              <w:t xml:space="preserve"> </w:t>
            </w:r>
            <w:r w:rsidR="0078475F" w:rsidRPr="00EA60A0">
              <w:rPr>
                <w:rFonts w:ascii="Segoe UI Emoji" w:hAnsi="Segoe UI Emoji" w:cs="Segoe UI Emoji"/>
                <w:lang w:eastAsia="en-GB"/>
              </w:rPr>
              <w:t>⚠</w:t>
            </w:r>
          </w:p>
          <w:p w14:paraId="455F14B0" w14:textId="77777777" w:rsidR="003C4374" w:rsidRPr="00EE3543" w:rsidRDefault="003C4374" w:rsidP="003C4374">
            <w:pPr>
              <w:numPr>
                <w:ilvl w:val="0"/>
                <w:numId w:val="5"/>
              </w:numPr>
              <w:suppressAutoHyphens/>
              <w:snapToGrid w:val="0"/>
              <w:ind w:right="-8"/>
              <w:rPr>
                <w:rFonts w:ascii="Arial" w:hAnsi="Arial" w:cs="Arial"/>
                <w:b/>
                <w:sz w:val="22"/>
                <w:szCs w:val="22"/>
                <w:lang w:eastAsia="ar-SA"/>
              </w:rPr>
            </w:pPr>
            <w:r w:rsidRPr="00EE3543">
              <w:rPr>
                <w:rFonts w:ascii="Arial" w:hAnsi="Arial" w:cs="Arial"/>
                <w:sz w:val="22"/>
                <w:szCs w:val="22"/>
                <w:lang w:eastAsia="ar-SA" w:bidi="en-US"/>
              </w:rPr>
              <w:t>Teams present their designs to the judge(s)</w:t>
            </w:r>
          </w:p>
        </w:tc>
      </w:tr>
      <w:tr w:rsidR="003C4374" w:rsidRPr="003C31FD" w14:paraId="71097270" w14:textId="77777777" w:rsidTr="003C256C">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5E318526" w14:textId="77777777" w:rsidR="003C4374" w:rsidRPr="00EE3543" w:rsidRDefault="003C4374" w:rsidP="003C4374">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2CCDDFA4" w14:textId="77777777" w:rsidR="003C4374" w:rsidRPr="00EE3543" w:rsidRDefault="003C4374" w:rsidP="003C4374">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Award ceremony with final feedback and evaluation of the day </w:t>
            </w:r>
          </w:p>
        </w:tc>
      </w:tr>
      <w:tr w:rsidR="003C4374" w:rsidRPr="003C31FD" w14:paraId="70705B08" w14:textId="77777777" w:rsidTr="003C256C">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1278270E" w14:textId="77777777" w:rsidR="003C4374" w:rsidRPr="00EE3543" w:rsidRDefault="003C4374" w:rsidP="003C4374">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15:00</w:t>
            </w:r>
          </w:p>
        </w:tc>
        <w:tc>
          <w:tcPr>
            <w:tcW w:w="8499" w:type="dxa"/>
            <w:tcBorders>
              <w:top w:val="single" w:sz="4" w:space="0" w:color="auto"/>
              <w:left w:val="single" w:sz="4" w:space="0" w:color="auto"/>
              <w:bottom w:val="single" w:sz="4" w:space="0" w:color="auto"/>
              <w:right w:val="single" w:sz="4" w:space="0" w:color="auto"/>
            </w:tcBorders>
          </w:tcPr>
          <w:p w14:paraId="267EFB03" w14:textId="77777777" w:rsidR="003C4374" w:rsidRPr="00EE3543" w:rsidRDefault="003C4374" w:rsidP="003C4374">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Engineering teams depart</w:t>
            </w:r>
          </w:p>
        </w:tc>
      </w:tr>
      <w:tr w:rsidR="003C4374" w:rsidRPr="003C31FD" w14:paraId="45C49672" w14:textId="77777777" w:rsidTr="003C256C">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478C885B" w14:textId="04B3BBF6" w:rsidR="003C4374" w:rsidRPr="00EE3543" w:rsidRDefault="003C4374" w:rsidP="003C4374">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15:45</w:t>
            </w:r>
          </w:p>
        </w:tc>
        <w:tc>
          <w:tcPr>
            <w:tcW w:w="8499" w:type="dxa"/>
            <w:tcBorders>
              <w:top w:val="single" w:sz="4" w:space="0" w:color="auto"/>
              <w:left w:val="single" w:sz="4" w:space="0" w:color="auto"/>
              <w:bottom w:val="single" w:sz="4" w:space="0" w:color="auto"/>
              <w:right w:val="single" w:sz="4" w:space="0" w:color="auto"/>
            </w:tcBorders>
          </w:tcPr>
          <w:p w14:paraId="7557D649" w14:textId="7E3E792C" w:rsidR="003C4374" w:rsidRPr="00EE3543" w:rsidRDefault="003C4374" w:rsidP="003C4374">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departs by this point (actual time depends on pack up requirements)</w:t>
            </w:r>
            <w:r>
              <w:rPr>
                <w:rFonts w:ascii="Arial" w:hAnsi="Arial" w:cs="Arial"/>
                <w:bCs/>
                <w:noProof/>
                <w:szCs w:val="22"/>
                <w:lang w:bidi="en-US"/>
              </w:rPr>
              <w:t xml:space="preserve"> </w:t>
            </w:r>
          </w:p>
        </w:tc>
      </w:tr>
    </w:tbl>
    <w:p w14:paraId="72C46A69" w14:textId="77777777" w:rsidR="003C4374" w:rsidRDefault="003C4374" w:rsidP="00F233E0">
      <w:pPr>
        <w:rPr>
          <w:rFonts w:ascii="Arial" w:hAnsi="Arial" w:cs="Arial"/>
        </w:rPr>
      </w:pPr>
    </w:p>
    <w:p w14:paraId="7FC89DA3" w14:textId="4E54651C" w:rsidR="003849B6" w:rsidRDefault="003849B6" w:rsidP="00F233E0">
      <w:pPr>
        <w:rPr>
          <w:rFonts w:ascii="Arial" w:hAnsi="Arial" w:cs="Arial"/>
        </w:rPr>
      </w:pPr>
    </w:p>
    <w:p w14:paraId="16B7B66C" w14:textId="20DDF925" w:rsidR="003849B6" w:rsidRDefault="003849B6" w:rsidP="00F233E0">
      <w:pPr>
        <w:rPr>
          <w:rFonts w:ascii="Arial" w:hAnsi="Arial" w:cs="Arial"/>
        </w:rPr>
      </w:pPr>
    </w:p>
    <w:p w14:paraId="7EABC4D9" w14:textId="1EABB2D1" w:rsidR="003849B6" w:rsidRDefault="003849B6" w:rsidP="00F233E0">
      <w:pPr>
        <w:rPr>
          <w:rFonts w:ascii="Arial" w:hAnsi="Arial" w:cs="Arial"/>
        </w:rPr>
      </w:pPr>
    </w:p>
    <w:p w14:paraId="3D02E0A5" w14:textId="76B5DD70" w:rsidR="0077727F" w:rsidRDefault="00FB750F" w:rsidP="0077727F">
      <w:pPr>
        <w:rPr>
          <w:rFonts w:ascii="Arial" w:hAnsi="Arial" w:cs="Arial"/>
          <w:b/>
          <w:bCs/>
          <w:sz w:val="32"/>
          <w:szCs w:val="32"/>
        </w:rPr>
      </w:pPr>
      <w:r>
        <w:rPr>
          <w:rFonts w:ascii="Arial" w:hAnsi="Arial" w:cs="Arial"/>
          <w:b/>
          <w:bCs/>
          <w:sz w:val="32"/>
          <w:szCs w:val="32"/>
        </w:rPr>
        <w:t>7</w:t>
      </w:r>
      <w:r w:rsidR="0077727F" w:rsidRPr="00892F74">
        <w:rPr>
          <w:rFonts w:ascii="Arial" w:hAnsi="Arial" w:cs="Arial"/>
          <w:b/>
          <w:bCs/>
          <w:sz w:val="32"/>
          <w:szCs w:val="32"/>
        </w:rPr>
        <w:t xml:space="preserve">. </w:t>
      </w:r>
      <w:r w:rsidR="0077727F" w:rsidRPr="00892F74">
        <w:rPr>
          <w:rFonts w:ascii="Arial" w:hAnsi="Arial" w:cs="Arial"/>
          <w:b/>
          <w:bCs/>
          <w:sz w:val="32"/>
          <w:szCs w:val="32"/>
        </w:rPr>
        <w:tab/>
      </w:r>
      <w:r w:rsidR="0077727F">
        <w:rPr>
          <w:rFonts w:ascii="Arial" w:hAnsi="Arial" w:cs="Arial"/>
          <w:b/>
          <w:bCs/>
          <w:sz w:val="32"/>
          <w:szCs w:val="32"/>
        </w:rPr>
        <w:t>Layout of the room</w:t>
      </w:r>
    </w:p>
    <w:p w14:paraId="1B4181FB" w14:textId="77777777" w:rsidR="0077727F" w:rsidRPr="00892F74" w:rsidRDefault="0077727F" w:rsidP="0077727F">
      <w:pPr>
        <w:rPr>
          <w:rFonts w:ascii="Arial" w:hAnsi="Arial" w:cs="Arial"/>
          <w:b/>
          <w:bCs/>
          <w:sz w:val="32"/>
          <w:szCs w:val="32"/>
        </w:rPr>
      </w:pPr>
    </w:p>
    <w:p w14:paraId="2DBE6CA6" w14:textId="32E598E2" w:rsidR="00B229BF" w:rsidRDefault="0077727F" w:rsidP="00B229BF">
      <w:pPr>
        <w:rPr>
          <w:rFonts w:ascii="Arial" w:hAnsi="Arial" w:cs="Arial"/>
        </w:rPr>
      </w:pPr>
      <w:r>
        <w:rPr>
          <w:rFonts w:ascii="Arial" w:hAnsi="Arial" w:cs="Arial"/>
        </w:rPr>
        <w:t>We understand that many of you will be doing this during lesson times and will need to lay</w:t>
      </w:r>
      <w:r w:rsidR="00FA0880">
        <w:rPr>
          <w:rFonts w:ascii="Arial" w:hAnsi="Arial" w:cs="Arial"/>
        </w:rPr>
        <w:t xml:space="preserve"> the</w:t>
      </w:r>
      <w:r>
        <w:rPr>
          <w:rFonts w:ascii="Arial" w:hAnsi="Arial" w:cs="Arial"/>
        </w:rPr>
        <w:t xml:space="preserve"> room </w:t>
      </w:r>
      <w:r w:rsidR="00FA0880">
        <w:rPr>
          <w:rFonts w:ascii="Arial" w:hAnsi="Arial" w:cs="Arial"/>
        </w:rPr>
        <w:t xml:space="preserve">out </w:t>
      </w:r>
      <w:r>
        <w:rPr>
          <w:rFonts w:ascii="Arial" w:hAnsi="Arial" w:cs="Arial"/>
        </w:rPr>
        <w:t>accordingly but we have provided our usual layout for reference. Feel free to organise this in whatever way suits the space available and the time you have scheduled in there.</w:t>
      </w:r>
    </w:p>
    <w:p w14:paraId="3B5ECA22" w14:textId="3E7D583D" w:rsidR="0077727F" w:rsidRDefault="0077727F" w:rsidP="00B229BF">
      <w:pPr>
        <w:rPr>
          <w:rFonts w:ascii="Arial" w:hAnsi="Arial" w:cs="Arial"/>
        </w:rPr>
      </w:pPr>
    </w:p>
    <w:p w14:paraId="72AB96C4" w14:textId="77777777" w:rsidR="0077727F" w:rsidRDefault="0077727F" w:rsidP="0077727F">
      <w:pPr>
        <w:ind w:left="425" w:right="-8"/>
        <w:rPr>
          <w:rFonts w:ascii="Arial" w:hAnsi="Arial" w:cs="Arial"/>
        </w:rPr>
      </w:pPr>
      <w:r>
        <w:rPr>
          <w:noProof/>
        </w:rPr>
        <mc:AlternateContent>
          <mc:Choice Requires="wps">
            <w:drawing>
              <wp:anchor distT="0" distB="0" distL="114300" distR="114300" simplePos="0" relativeHeight="251722752" behindDoc="0" locked="0" layoutInCell="1" allowOverlap="1" wp14:anchorId="3D9A3B61" wp14:editId="60E4D513">
                <wp:simplePos x="0" y="0"/>
                <wp:positionH relativeFrom="column">
                  <wp:posOffset>2153920</wp:posOffset>
                </wp:positionH>
                <wp:positionV relativeFrom="paragraph">
                  <wp:posOffset>144145</wp:posOffset>
                </wp:positionV>
                <wp:extent cx="2884805" cy="299720"/>
                <wp:effectExtent l="0" t="0" r="0" b="0"/>
                <wp:wrapNone/>
                <wp:docPr id="1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8902B" w14:textId="77777777" w:rsidR="003C256C" w:rsidRPr="00ED1769" w:rsidRDefault="003C256C" w:rsidP="0077727F">
                            <w:pPr>
                              <w:jc w:val="center"/>
                              <w:rPr>
                                <w:rFonts w:ascii="Arial" w:hAnsi="Arial" w:cs="Arial"/>
                                <w:b/>
                              </w:rPr>
                            </w:pPr>
                            <w:r>
                              <w:rPr>
                                <w:rFonts w:ascii="Arial" w:hAnsi="Arial" w:cs="Arial"/>
                                <w:b/>
                              </w:rP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3B61" id="Text Box 88" o:spid="_x0000_s1042" type="#_x0000_t202" style="position:absolute;left:0;text-align:left;margin-left:169.6pt;margin-top:11.35pt;width:227.15pt;height:2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" filled="f" stroked="f">
                <v:textbox>
                  <w:txbxContent>
                    <w:p w14:paraId="7168902B" w14:textId="77777777" w:rsidR="003C256C" w:rsidRPr="00ED1769" w:rsidRDefault="003C256C" w:rsidP="0077727F">
                      <w:pPr>
                        <w:jc w:val="center"/>
                        <w:rPr>
                          <w:rFonts w:ascii="Arial" w:hAnsi="Arial" w:cs="Arial"/>
                          <w:b/>
                        </w:rPr>
                      </w:pPr>
                      <w:r>
                        <w:rPr>
                          <w:rFonts w:ascii="Arial" w:hAnsi="Arial" w:cs="Arial"/>
                          <w:b/>
                        </w:rPr>
                        <w:t>BACK</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45CF15C4" wp14:editId="3482CE34">
                <wp:simplePos x="0" y="0"/>
                <wp:positionH relativeFrom="column">
                  <wp:posOffset>314960</wp:posOffset>
                </wp:positionH>
                <wp:positionV relativeFrom="paragraph">
                  <wp:posOffset>107950</wp:posOffset>
                </wp:positionV>
                <wp:extent cx="5837555" cy="5818505"/>
                <wp:effectExtent l="0" t="0" r="0" b="0"/>
                <wp:wrapNone/>
                <wp:docPr id="19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5818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E558FE3" id="Rectangle 87" o:spid="_x0000_s1026" style="position:absolute;margin-left:24.8pt;margin-top:8.5pt;width:459.65pt;height:45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"/>
            </w:pict>
          </mc:Fallback>
        </mc:AlternateContent>
      </w:r>
    </w:p>
    <w:p w14:paraId="3BC3DDDB" w14:textId="77777777" w:rsidR="0077727F" w:rsidRDefault="0077727F" w:rsidP="0077727F">
      <w:pPr>
        <w:ind w:left="425" w:right="-8"/>
        <w:rPr>
          <w:rFonts w:ascii="Arial" w:hAnsi="Arial" w:cs="Arial"/>
        </w:rPr>
      </w:pPr>
      <w:r>
        <w:rPr>
          <w:noProof/>
        </w:rPr>
        <mc:AlternateContent>
          <mc:Choice Requires="wps">
            <w:drawing>
              <wp:anchor distT="0" distB="0" distL="114300" distR="114300" simplePos="0" relativeHeight="251735040" behindDoc="0" locked="0" layoutInCell="1" allowOverlap="1" wp14:anchorId="192D7E1B" wp14:editId="014B83CA">
                <wp:simplePos x="0" y="0"/>
                <wp:positionH relativeFrom="column">
                  <wp:posOffset>534035</wp:posOffset>
                </wp:positionH>
                <wp:positionV relativeFrom="paragraph">
                  <wp:posOffset>40005</wp:posOffset>
                </wp:positionV>
                <wp:extent cx="1654810" cy="553720"/>
                <wp:effectExtent l="6350" t="13335" r="5715" b="1397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53720"/>
                        </a:xfrm>
                        <a:prstGeom prst="rect">
                          <a:avLst/>
                        </a:prstGeom>
                        <a:solidFill>
                          <a:srgbClr val="FFFFFF"/>
                        </a:solidFill>
                        <a:ln w="9525">
                          <a:solidFill>
                            <a:srgbClr val="000000"/>
                          </a:solidFill>
                          <a:miter lim="800000"/>
                          <a:headEnd/>
                          <a:tailEnd/>
                        </a:ln>
                      </wps:spPr>
                      <wps:txbx>
                        <w:txbxContent>
                          <w:p w14:paraId="536FABB8" w14:textId="77777777" w:rsidR="003C256C" w:rsidRPr="00FF52FA" w:rsidRDefault="003C256C" w:rsidP="0077727F">
                            <w:pPr>
                              <w:spacing w:before="60" w:after="60"/>
                              <w:jc w:val="center"/>
                              <w:rPr>
                                <w:b/>
                              </w:rPr>
                            </w:pPr>
                            <w:r>
                              <w:rPr>
                                <w:b/>
                              </w:rPr>
                              <w:t xml:space="preserve">Cutting station </w:t>
                            </w:r>
                            <w:r w:rsidRPr="00F13AF5">
                              <w:rPr>
                                <w:b/>
                                <w:sz w:val="20"/>
                                <w:szCs w:val="20"/>
                              </w:rPr>
                              <w:t>(with cover/cutting mats)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D7E1B" id="Text Box 2" o:spid="_x0000_s1043" type="#_x0000_t202" style="position:absolute;left:0;text-align:left;margin-left:42.05pt;margin-top:3.15pt;width:130.3pt;height:4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bwLQIAAFoEAAAOAAAAZHJzL2Uyb0RvYy54bWysVNuO2yAQfa/Uf0C8N07SJJt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">
                <v:textbox>
                  <w:txbxContent>
                    <w:p w14:paraId="536FABB8" w14:textId="77777777" w:rsidR="003C256C" w:rsidRPr="00FF52FA" w:rsidRDefault="003C256C" w:rsidP="0077727F">
                      <w:pPr>
                        <w:spacing w:before="60" w:after="60"/>
                        <w:jc w:val="center"/>
                        <w:rPr>
                          <w:b/>
                        </w:rPr>
                      </w:pPr>
                      <w:r>
                        <w:rPr>
                          <w:b/>
                        </w:rPr>
                        <w:t xml:space="preserve">Cutting station </w:t>
                      </w:r>
                      <w:r w:rsidRPr="00F13AF5">
                        <w:rPr>
                          <w:b/>
                          <w:sz w:val="20"/>
                          <w:szCs w:val="20"/>
                        </w:rPr>
                        <w:t>(with cover/cutting mats)</w:t>
                      </w:r>
                    </w:p>
                  </w:txbxContent>
                </v:textbox>
              </v:shape>
            </w:pict>
          </mc:Fallback>
        </mc:AlternateContent>
      </w:r>
    </w:p>
    <w:p w14:paraId="6422EFC0" w14:textId="77777777" w:rsidR="0077727F" w:rsidRDefault="0077727F" w:rsidP="0077727F">
      <w:pPr>
        <w:ind w:left="425" w:right="-8"/>
        <w:rPr>
          <w:rFonts w:ascii="Arial" w:hAnsi="Arial" w:cs="Arial"/>
        </w:rPr>
      </w:pPr>
      <w:r>
        <w:rPr>
          <w:rFonts w:ascii="Arial" w:hAnsi="Arial" w:cs="Arial"/>
          <w:noProof/>
        </w:rPr>
        <mc:AlternateContent>
          <mc:Choice Requires="wps">
            <w:drawing>
              <wp:anchor distT="0" distB="0" distL="114300" distR="114300" simplePos="0" relativeHeight="251739136" behindDoc="0" locked="0" layoutInCell="1" allowOverlap="1" wp14:anchorId="490B95C7" wp14:editId="5C7DD260">
                <wp:simplePos x="0" y="0"/>
                <wp:positionH relativeFrom="column">
                  <wp:posOffset>4019974</wp:posOffset>
                </wp:positionH>
                <wp:positionV relativeFrom="paragraph">
                  <wp:posOffset>106248</wp:posOffset>
                </wp:positionV>
                <wp:extent cx="1150883" cy="599090"/>
                <wp:effectExtent l="0" t="0" r="0" b="0"/>
                <wp:wrapNone/>
                <wp:docPr id="19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883" cy="59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B9379" w14:textId="77777777" w:rsidR="003C256C" w:rsidRPr="00FB0A7F" w:rsidRDefault="003C256C" w:rsidP="0077727F">
                            <w:pPr>
                              <w:jc w:val="center"/>
                              <w:rPr>
                                <w:b/>
                              </w:rPr>
                            </w:pPr>
                            <w:r w:rsidRPr="00FB0A7F">
                              <w:rPr>
                                <w:b/>
                              </w:rPr>
                              <w:t xml:space="preserve">Shop </w:t>
                            </w:r>
                            <w:r>
                              <w:rPr>
                                <w:b/>
                              </w:rPr>
                              <w:t>(at least 3 m x 0.5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B95C7" id="Text Box 202" o:spid="_x0000_s1044" type="#_x0000_t202" style="position:absolute;left:0;text-align:left;margin-left:316.55pt;margin-top:8.35pt;width:90.6pt;height:4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" filled="f" stroked="f">
                <v:textbox>
                  <w:txbxContent>
                    <w:p w14:paraId="7E1B9379" w14:textId="77777777" w:rsidR="003C256C" w:rsidRPr="00FB0A7F" w:rsidRDefault="003C256C" w:rsidP="0077727F">
                      <w:pPr>
                        <w:jc w:val="center"/>
                        <w:rPr>
                          <w:b/>
                        </w:rPr>
                      </w:pPr>
                      <w:r w:rsidRPr="00FB0A7F">
                        <w:rPr>
                          <w:b/>
                        </w:rPr>
                        <w:t xml:space="preserve">Shop </w:t>
                      </w:r>
                      <w:r>
                        <w:rPr>
                          <w:b/>
                        </w:rPr>
                        <w:t>(at least 3 m x 0.5 m)</w:t>
                      </w:r>
                    </w:p>
                  </w:txbxContent>
                </v:textbox>
              </v:shape>
            </w:pict>
          </mc:Fallback>
        </mc:AlternateContent>
      </w:r>
      <w:r>
        <w:rPr>
          <w:rFonts w:ascii="Arial" w:hAnsi="Arial" w:cs="Arial"/>
          <w:noProof/>
        </w:rPr>
        <mc:AlternateContent>
          <mc:Choice Requires="wps">
            <w:drawing>
              <wp:anchor distT="0" distB="0" distL="114300" distR="114300" simplePos="0" relativeHeight="251738112" behindDoc="0" locked="0" layoutInCell="1" allowOverlap="1" wp14:anchorId="61FCA56F" wp14:editId="34637721">
                <wp:simplePos x="0" y="0"/>
                <wp:positionH relativeFrom="column">
                  <wp:posOffset>5074285</wp:posOffset>
                </wp:positionH>
                <wp:positionV relativeFrom="paragraph">
                  <wp:posOffset>120015</wp:posOffset>
                </wp:positionV>
                <wp:extent cx="952500" cy="440055"/>
                <wp:effectExtent l="12700" t="11430" r="6350" b="5715"/>
                <wp:wrapNone/>
                <wp:docPr id="19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6EF30B3" id="Rectangle 201" o:spid="_x0000_s1026" style="position:absolute;margin-left:399.55pt;margin-top:9.45pt;width:75pt;height:34.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"/>
            </w:pict>
          </mc:Fallback>
        </mc:AlternateContent>
      </w:r>
      <w:r>
        <w:rPr>
          <w:rFonts w:ascii="Arial" w:hAnsi="Arial" w:cs="Arial"/>
          <w:noProof/>
        </w:rPr>
        <mc:AlternateContent>
          <mc:Choice Requires="wps">
            <w:drawing>
              <wp:anchor distT="0" distB="0" distL="114300" distR="114300" simplePos="0" relativeHeight="251737088" behindDoc="0" locked="0" layoutInCell="1" allowOverlap="1" wp14:anchorId="66DE04BA" wp14:editId="6E68484E">
                <wp:simplePos x="0" y="0"/>
                <wp:positionH relativeFrom="column">
                  <wp:posOffset>3169285</wp:posOffset>
                </wp:positionH>
                <wp:positionV relativeFrom="paragraph">
                  <wp:posOffset>120015</wp:posOffset>
                </wp:positionV>
                <wp:extent cx="952500" cy="440055"/>
                <wp:effectExtent l="12700" t="11430" r="6350" b="5715"/>
                <wp:wrapNone/>
                <wp:docPr id="19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DCE58AA" id="Rectangle 200" o:spid="_x0000_s1026" style="position:absolute;margin-left:249.55pt;margin-top:9.45pt;width:75pt;height:34.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"/>
            </w:pict>
          </mc:Fallback>
        </mc:AlternateContent>
      </w:r>
      <w:r>
        <w:rPr>
          <w:rFonts w:ascii="Arial" w:hAnsi="Arial" w:cs="Arial"/>
          <w:noProof/>
        </w:rPr>
        <mc:AlternateContent>
          <mc:Choice Requires="wps">
            <w:drawing>
              <wp:anchor distT="0" distB="0" distL="114300" distR="114300" simplePos="0" relativeHeight="251736064" behindDoc="0" locked="0" layoutInCell="1" allowOverlap="1" wp14:anchorId="31AAD864" wp14:editId="023C3824">
                <wp:simplePos x="0" y="0"/>
                <wp:positionH relativeFrom="column">
                  <wp:posOffset>4121785</wp:posOffset>
                </wp:positionH>
                <wp:positionV relativeFrom="paragraph">
                  <wp:posOffset>120015</wp:posOffset>
                </wp:positionV>
                <wp:extent cx="952500" cy="440055"/>
                <wp:effectExtent l="12700" t="11430" r="6350" b="5715"/>
                <wp:wrapNone/>
                <wp:docPr id="19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0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CE1E19D" id="Rectangle 199" o:spid="_x0000_s1026" style="position:absolute;margin-left:324.55pt;margin-top:9.45pt;width:75pt;height:34.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7sHwIAAD8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"/>
            </w:pict>
          </mc:Fallback>
        </mc:AlternateContent>
      </w:r>
    </w:p>
    <w:p w14:paraId="2B5486BF" w14:textId="77777777" w:rsidR="0077727F" w:rsidRDefault="0077727F" w:rsidP="0077727F">
      <w:pPr>
        <w:ind w:left="425" w:right="-8"/>
        <w:rPr>
          <w:rFonts w:ascii="Arial" w:hAnsi="Arial" w:cs="Arial"/>
        </w:rPr>
      </w:pPr>
    </w:p>
    <w:p w14:paraId="64C219BD" w14:textId="77777777" w:rsidR="0077727F" w:rsidRDefault="0077727F" w:rsidP="0077727F">
      <w:pPr>
        <w:ind w:left="425" w:right="-8"/>
        <w:rPr>
          <w:rFonts w:ascii="Arial" w:hAnsi="Arial" w:cs="Arial"/>
        </w:rPr>
      </w:pPr>
    </w:p>
    <w:p w14:paraId="05624506" w14:textId="77777777" w:rsidR="0077727F" w:rsidRDefault="0077727F" w:rsidP="0077727F">
      <w:pPr>
        <w:ind w:left="425" w:right="-8"/>
        <w:rPr>
          <w:rFonts w:ascii="Arial" w:hAnsi="Arial" w:cs="Arial"/>
        </w:rPr>
      </w:pPr>
    </w:p>
    <w:p w14:paraId="25FEB718" w14:textId="59B36C86" w:rsidR="0077727F" w:rsidRDefault="0077727F" w:rsidP="0077727F">
      <w:pPr>
        <w:ind w:left="425" w:right="-8"/>
        <w:rPr>
          <w:rFonts w:ascii="Arial" w:hAnsi="Arial" w:cs="Arial"/>
        </w:rPr>
      </w:pPr>
    </w:p>
    <w:p w14:paraId="37C2EB3C" w14:textId="109ED619" w:rsidR="0077727F" w:rsidRDefault="0077727F" w:rsidP="0077727F">
      <w:pPr>
        <w:ind w:left="425" w:right="-8"/>
        <w:rPr>
          <w:rFonts w:ascii="Arial" w:hAnsi="Arial" w:cs="Arial"/>
        </w:rPr>
      </w:pPr>
      <w:r>
        <w:rPr>
          <w:rFonts w:ascii="Arial" w:hAnsi="Arial" w:cs="Arial"/>
          <w:noProof/>
        </w:rPr>
        <mc:AlternateContent>
          <mc:Choice Requires="wpg">
            <w:drawing>
              <wp:anchor distT="0" distB="0" distL="114300" distR="114300" simplePos="0" relativeHeight="251730944" behindDoc="0" locked="0" layoutInCell="1" allowOverlap="1" wp14:anchorId="263955D5" wp14:editId="5EA724FF">
                <wp:simplePos x="0" y="0"/>
                <wp:positionH relativeFrom="column">
                  <wp:posOffset>4948555</wp:posOffset>
                </wp:positionH>
                <wp:positionV relativeFrom="paragraph">
                  <wp:posOffset>17145</wp:posOffset>
                </wp:positionV>
                <wp:extent cx="822325" cy="979805"/>
                <wp:effectExtent l="10795" t="12700" r="5080" b="0"/>
                <wp:wrapNone/>
                <wp:docPr id="18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83" name="Group 210"/>
                        <wpg:cNvGrpSpPr>
                          <a:grpSpLocks/>
                        </wpg:cNvGrpSpPr>
                        <wpg:grpSpPr bwMode="auto">
                          <a:xfrm>
                            <a:off x="2191" y="6903"/>
                            <a:ext cx="1252" cy="1158"/>
                            <a:chOff x="2082" y="4477"/>
                            <a:chExt cx="1252" cy="1158"/>
                          </a:xfrm>
                        </wpg:grpSpPr>
                        <wps:wsp>
                          <wps:cNvPr id="184" name="Rectangle 211"/>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212"/>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6" name="Text Box 213"/>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1710F" w14:textId="77777777" w:rsidR="003C256C" w:rsidRPr="008654EF" w:rsidRDefault="003C256C" w:rsidP="0077727F">
                              <w:pPr>
                                <w:jc w:val="center"/>
                                <w:rPr>
                                  <w:rFonts w:ascii="Arial" w:hAnsi="Arial" w:cs="Arial"/>
                                  <w:b/>
                                </w:rPr>
                              </w:pPr>
                              <w:r>
                                <w:rPr>
                                  <w:rFonts w:ascii="Arial" w:hAnsi="Arial" w:cs="Arial"/>
                                  <w:b/>
                                </w:rPr>
                                <w:t>Team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955D5" id="Group 209" o:spid="_x0000_s1045" style="position:absolute;left:0;text-align:left;margin-left:389.65pt;margin-top:1.35pt;width:64.75pt;height:77.15pt;z-index:251730944"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">
                <v:group id="Group 210" o:spid="_x0000_s1046"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211" o:spid="_x0000_s1047"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rect id="Rectangle 212" o:spid="_x0000_s1048"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group>
                <v:shape id="Text Box 213" o:spid="_x0000_s1049"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14:paraId="1EC1710F" w14:textId="77777777" w:rsidR="003C256C" w:rsidRPr="008654EF" w:rsidRDefault="003C256C" w:rsidP="0077727F">
                        <w:pPr>
                          <w:jc w:val="center"/>
                          <w:rPr>
                            <w:rFonts w:ascii="Arial" w:hAnsi="Arial" w:cs="Arial"/>
                            <w:b/>
                          </w:rPr>
                        </w:pPr>
                        <w:r>
                          <w:rPr>
                            <w:rFonts w:ascii="Arial" w:hAnsi="Arial" w:cs="Arial"/>
                            <w:b/>
                          </w:rPr>
                          <w:t>Team 3</w:t>
                        </w:r>
                      </w:p>
                    </w:txbxContent>
                  </v:textbox>
                </v:shape>
              </v:group>
            </w:pict>
          </mc:Fallback>
        </mc:AlternateContent>
      </w:r>
    </w:p>
    <w:p w14:paraId="4BC73CA1" w14:textId="1190B4E5" w:rsidR="0077727F" w:rsidRDefault="0077727F" w:rsidP="0077727F">
      <w:pPr>
        <w:ind w:left="425" w:right="-8"/>
        <w:rPr>
          <w:rFonts w:ascii="Arial" w:hAnsi="Arial" w:cs="Arial"/>
        </w:rPr>
      </w:pPr>
      <w:r>
        <w:rPr>
          <w:rFonts w:ascii="Arial" w:hAnsi="Arial" w:cs="Arial"/>
          <w:noProof/>
        </w:rPr>
        <mc:AlternateContent>
          <mc:Choice Requires="wpg">
            <w:drawing>
              <wp:anchor distT="0" distB="0" distL="114300" distR="114300" simplePos="0" relativeHeight="251725824" behindDoc="0" locked="0" layoutInCell="1" allowOverlap="1" wp14:anchorId="5DD20CC0" wp14:editId="647635B6">
                <wp:simplePos x="0" y="0"/>
                <wp:positionH relativeFrom="margin">
                  <wp:align>center</wp:align>
                </wp:positionH>
                <wp:positionV relativeFrom="paragraph">
                  <wp:posOffset>24909</wp:posOffset>
                </wp:positionV>
                <wp:extent cx="822325" cy="980440"/>
                <wp:effectExtent l="0" t="0" r="15875" b="0"/>
                <wp:wrapNone/>
                <wp:docPr id="1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78" name="Group 177"/>
                        <wpg:cNvGrpSpPr>
                          <a:grpSpLocks/>
                        </wpg:cNvGrpSpPr>
                        <wpg:grpSpPr bwMode="auto">
                          <a:xfrm>
                            <a:off x="2191" y="6903"/>
                            <a:ext cx="1252" cy="1158"/>
                            <a:chOff x="2082" y="4477"/>
                            <a:chExt cx="1252" cy="1158"/>
                          </a:xfrm>
                        </wpg:grpSpPr>
                        <wps:wsp>
                          <wps:cNvPr id="179" name="Rectangle 17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17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1" name="Text Box 18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92ABA" w14:textId="77777777" w:rsidR="003C256C" w:rsidRPr="008654EF" w:rsidRDefault="003C256C" w:rsidP="0077727F">
                              <w:pPr>
                                <w:jc w:val="center"/>
                                <w:rPr>
                                  <w:rFonts w:ascii="Arial" w:hAnsi="Arial" w:cs="Arial"/>
                                  <w:b/>
                                </w:rPr>
                              </w:pPr>
                              <w:r>
                                <w:rPr>
                                  <w:rFonts w:ascii="Arial" w:hAnsi="Arial" w:cs="Arial"/>
                                  <w:b/>
                                </w:rPr>
                                <w:t>Team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20CC0" id="Group 176" o:spid="_x0000_s1050" style="position:absolute;left:0;text-align:left;margin-left:0;margin-top:1.95pt;width:64.75pt;height:77.2pt;z-index:251725824;mso-position-horizontal:center;mso-position-horizontal-relative:margin"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">
                <v:group id="Group 177" o:spid="_x0000_s1051"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8" o:spid="_x0000_s1052"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rect id="Rectangle 179" o:spid="_x0000_s1053"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group>
                <v:shape id="Text Box 180" o:spid="_x0000_s1054"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6D492ABA" w14:textId="77777777" w:rsidR="003C256C" w:rsidRPr="008654EF" w:rsidRDefault="003C256C" w:rsidP="0077727F">
                        <w:pPr>
                          <w:jc w:val="center"/>
                          <w:rPr>
                            <w:rFonts w:ascii="Arial" w:hAnsi="Arial" w:cs="Arial"/>
                            <w:b/>
                          </w:rPr>
                        </w:pPr>
                        <w:r>
                          <w:rPr>
                            <w:rFonts w:ascii="Arial" w:hAnsi="Arial" w:cs="Arial"/>
                            <w:b/>
                          </w:rPr>
                          <w:t>Team 4</w:t>
                        </w:r>
                      </w:p>
                    </w:txbxContent>
                  </v:textbox>
                </v:shape>
                <w10:wrap anchorx="margin"/>
              </v:group>
            </w:pict>
          </mc:Fallback>
        </mc:AlternateContent>
      </w:r>
    </w:p>
    <w:p w14:paraId="356DD28B" w14:textId="3746B983" w:rsidR="0077727F" w:rsidRDefault="0077727F" w:rsidP="0077727F">
      <w:pPr>
        <w:ind w:left="425" w:right="-8"/>
        <w:rPr>
          <w:rFonts w:ascii="Arial" w:hAnsi="Arial" w:cs="Arial"/>
        </w:rPr>
      </w:pPr>
    </w:p>
    <w:p w14:paraId="5132E11B" w14:textId="2F47A198" w:rsidR="0077727F" w:rsidRDefault="00E6417E" w:rsidP="0077727F">
      <w:pPr>
        <w:ind w:left="425" w:right="-8"/>
        <w:rPr>
          <w:rFonts w:ascii="Arial" w:hAnsi="Arial" w:cs="Arial"/>
        </w:rPr>
      </w:pPr>
      <w:r>
        <w:rPr>
          <w:rFonts w:ascii="Arial" w:hAnsi="Arial" w:cs="Arial"/>
          <w:noProof/>
        </w:rPr>
        <mc:AlternateContent>
          <mc:Choice Requires="wpg">
            <w:drawing>
              <wp:anchor distT="0" distB="0" distL="114300" distR="114300" simplePos="0" relativeHeight="251726848" behindDoc="0" locked="0" layoutInCell="1" allowOverlap="1" wp14:anchorId="5C639649" wp14:editId="7761CDA1">
                <wp:simplePos x="0" y="0"/>
                <wp:positionH relativeFrom="column">
                  <wp:posOffset>853510</wp:posOffset>
                </wp:positionH>
                <wp:positionV relativeFrom="paragraph">
                  <wp:posOffset>16510</wp:posOffset>
                </wp:positionV>
                <wp:extent cx="821690" cy="979805"/>
                <wp:effectExtent l="10795" t="10795" r="5715" b="0"/>
                <wp:wrapNone/>
                <wp:docPr id="17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979805"/>
                          <a:chOff x="2191" y="6903"/>
                          <a:chExt cx="1252" cy="1756"/>
                        </a:xfrm>
                      </wpg:grpSpPr>
                      <wpg:grpSp>
                        <wpg:cNvPr id="173" name="Group 182"/>
                        <wpg:cNvGrpSpPr>
                          <a:grpSpLocks/>
                        </wpg:cNvGrpSpPr>
                        <wpg:grpSpPr bwMode="auto">
                          <a:xfrm>
                            <a:off x="2191" y="6903"/>
                            <a:ext cx="1252" cy="1158"/>
                            <a:chOff x="2082" y="4477"/>
                            <a:chExt cx="1252" cy="1158"/>
                          </a:xfrm>
                        </wpg:grpSpPr>
                        <wps:wsp>
                          <wps:cNvPr id="174" name="Rectangle 183"/>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Rectangle 184"/>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6" name="Text Box 185"/>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D97A6" w14:textId="77777777" w:rsidR="003C256C" w:rsidRPr="008654EF" w:rsidRDefault="003C256C" w:rsidP="0077727F">
                              <w:pPr>
                                <w:jc w:val="center"/>
                                <w:rPr>
                                  <w:rFonts w:ascii="Arial" w:hAnsi="Arial" w:cs="Arial"/>
                                  <w:b/>
                                </w:rPr>
                              </w:pPr>
                              <w:r>
                                <w:rPr>
                                  <w:rFonts w:ascii="Arial" w:hAnsi="Arial" w:cs="Arial"/>
                                  <w:b/>
                                </w:rPr>
                                <w:t>Team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39649" id="Group 181" o:spid="_x0000_s1055" style="position:absolute;left:0;text-align:left;margin-left:67.2pt;margin-top:1.3pt;width:64.7pt;height:77.15pt;z-index:251726848"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">
                <v:group id="Group 182" o:spid="_x0000_s1056"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83" o:spid="_x0000_s1057"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rect id="Rectangle 184" o:spid="_x0000_s1058"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group>
                <v:shape id="Text Box 185" o:spid="_x0000_s1059"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300D97A6" w14:textId="77777777" w:rsidR="003C256C" w:rsidRPr="008654EF" w:rsidRDefault="003C256C" w:rsidP="0077727F">
                        <w:pPr>
                          <w:jc w:val="center"/>
                          <w:rPr>
                            <w:rFonts w:ascii="Arial" w:hAnsi="Arial" w:cs="Arial"/>
                            <w:b/>
                          </w:rPr>
                        </w:pPr>
                        <w:r>
                          <w:rPr>
                            <w:rFonts w:ascii="Arial" w:hAnsi="Arial" w:cs="Arial"/>
                            <w:b/>
                          </w:rPr>
                          <w:t>Team 5</w:t>
                        </w:r>
                      </w:p>
                    </w:txbxContent>
                  </v:textbox>
                </v:shape>
              </v:group>
            </w:pict>
          </mc:Fallback>
        </mc:AlternateContent>
      </w:r>
    </w:p>
    <w:p w14:paraId="27F2B502" w14:textId="77777777" w:rsidR="0077727F" w:rsidRDefault="0077727F" w:rsidP="0077727F">
      <w:pPr>
        <w:tabs>
          <w:tab w:val="left" w:pos="6774"/>
        </w:tabs>
        <w:ind w:left="425" w:right="-8"/>
        <w:rPr>
          <w:rFonts w:ascii="Arial" w:hAnsi="Arial" w:cs="Arial"/>
        </w:rPr>
      </w:pPr>
      <w:r>
        <w:rPr>
          <w:rFonts w:ascii="Arial" w:hAnsi="Arial" w:cs="Arial"/>
        </w:rPr>
        <w:tab/>
      </w:r>
    </w:p>
    <w:p w14:paraId="2516CC4B" w14:textId="7A75FBE7" w:rsidR="0077727F" w:rsidRDefault="0077727F" w:rsidP="0077727F">
      <w:pPr>
        <w:ind w:left="425" w:right="-8"/>
        <w:rPr>
          <w:rFonts w:ascii="Arial" w:hAnsi="Arial" w:cs="Arial"/>
        </w:rPr>
      </w:pPr>
    </w:p>
    <w:p w14:paraId="76A8266B" w14:textId="61B7CA45" w:rsidR="0077727F" w:rsidRDefault="0077727F" w:rsidP="0077727F">
      <w:pPr>
        <w:ind w:left="425" w:right="-8"/>
        <w:rPr>
          <w:rFonts w:ascii="Arial" w:hAnsi="Arial" w:cs="Arial"/>
        </w:rPr>
      </w:pPr>
    </w:p>
    <w:p w14:paraId="2BD6DA86" w14:textId="54542F51" w:rsidR="0077727F" w:rsidRDefault="0077727F" w:rsidP="0077727F">
      <w:pPr>
        <w:ind w:left="425" w:right="-8"/>
        <w:rPr>
          <w:rFonts w:ascii="Arial" w:hAnsi="Arial" w:cs="Arial"/>
        </w:rPr>
      </w:pPr>
    </w:p>
    <w:p w14:paraId="6C89FFB3" w14:textId="77777777" w:rsidR="0077727F" w:rsidRDefault="0077727F" w:rsidP="0077727F">
      <w:pPr>
        <w:ind w:left="425" w:right="-8"/>
        <w:rPr>
          <w:rFonts w:ascii="Arial" w:hAnsi="Arial" w:cs="Arial"/>
        </w:rPr>
      </w:pPr>
      <w:r>
        <w:rPr>
          <w:rFonts w:ascii="Arial" w:hAnsi="Arial" w:cs="Arial"/>
          <w:noProof/>
        </w:rPr>
        <mc:AlternateContent>
          <mc:Choice Requires="wpg">
            <w:drawing>
              <wp:anchor distT="0" distB="0" distL="114300" distR="114300" simplePos="0" relativeHeight="251723776" behindDoc="0" locked="0" layoutInCell="1" allowOverlap="1" wp14:anchorId="769DEC97" wp14:editId="238A4216">
                <wp:simplePos x="0" y="0"/>
                <wp:positionH relativeFrom="column">
                  <wp:posOffset>4975225</wp:posOffset>
                </wp:positionH>
                <wp:positionV relativeFrom="paragraph">
                  <wp:posOffset>38735</wp:posOffset>
                </wp:positionV>
                <wp:extent cx="822325" cy="979805"/>
                <wp:effectExtent l="8890" t="7620" r="6985" b="3175"/>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68" name="Group 168"/>
                        <wpg:cNvGrpSpPr>
                          <a:grpSpLocks/>
                        </wpg:cNvGrpSpPr>
                        <wpg:grpSpPr bwMode="auto">
                          <a:xfrm>
                            <a:off x="2191" y="6903"/>
                            <a:ext cx="1252" cy="1158"/>
                            <a:chOff x="2082" y="4477"/>
                            <a:chExt cx="1252" cy="1158"/>
                          </a:xfrm>
                        </wpg:grpSpPr>
                        <wps:wsp>
                          <wps:cNvPr id="169" name="Rectangle 169"/>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Rectangle 170"/>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1" name="Text Box 171"/>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FD0EF" w14:textId="77777777" w:rsidR="003C256C" w:rsidRPr="008654EF" w:rsidRDefault="003C256C" w:rsidP="0077727F">
                              <w:pPr>
                                <w:jc w:val="center"/>
                                <w:rPr>
                                  <w:rFonts w:ascii="Arial" w:hAnsi="Arial" w:cs="Arial"/>
                                  <w:b/>
                                </w:rPr>
                              </w:pPr>
                              <w:r>
                                <w:rPr>
                                  <w:rFonts w:ascii="Arial" w:hAnsi="Arial" w:cs="Arial"/>
                                  <w:b/>
                                </w:rPr>
                                <w:t>Team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DEC97" id="Group 167" o:spid="_x0000_s1060" style="position:absolute;left:0;text-align:left;margin-left:391.75pt;margin-top:3.05pt;width:64.75pt;height:77.15pt;z-index:251723776"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">
                <v:group id="Group 168" o:spid="_x0000_s1061"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62"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rect id="Rectangle 170" o:spid="_x0000_s1063"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group>
                <v:shape id="Text Box 171" o:spid="_x0000_s1064"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791FD0EF" w14:textId="77777777" w:rsidR="003C256C" w:rsidRPr="008654EF" w:rsidRDefault="003C256C" w:rsidP="0077727F">
                        <w:pPr>
                          <w:jc w:val="center"/>
                          <w:rPr>
                            <w:rFonts w:ascii="Arial" w:hAnsi="Arial" w:cs="Arial"/>
                            <w:b/>
                          </w:rPr>
                        </w:pPr>
                        <w:r>
                          <w:rPr>
                            <w:rFonts w:ascii="Arial" w:hAnsi="Arial" w:cs="Arial"/>
                            <w:b/>
                          </w:rPr>
                          <w:t>Team 2</w:t>
                        </w:r>
                      </w:p>
                    </w:txbxContent>
                  </v:textbox>
                </v:shape>
              </v:group>
            </w:pict>
          </mc:Fallback>
        </mc:AlternateContent>
      </w:r>
    </w:p>
    <w:p w14:paraId="052358A3" w14:textId="77777777" w:rsidR="0077727F" w:rsidRDefault="0077727F" w:rsidP="0077727F">
      <w:pPr>
        <w:ind w:left="425" w:right="-8"/>
        <w:rPr>
          <w:rFonts w:ascii="Arial" w:hAnsi="Arial" w:cs="Arial"/>
        </w:rPr>
      </w:pPr>
    </w:p>
    <w:p w14:paraId="380C1A31" w14:textId="77777777" w:rsidR="0077727F" w:rsidRDefault="0077727F" w:rsidP="0077727F">
      <w:pPr>
        <w:ind w:left="425" w:right="-8"/>
        <w:rPr>
          <w:rFonts w:ascii="Arial" w:hAnsi="Arial" w:cs="Arial"/>
        </w:rPr>
      </w:pPr>
    </w:p>
    <w:p w14:paraId="43558D63" w14:textId="77777777" w:rsidR="0077727F" w:rsidRDefault="0077727F" w:rsidP="0077727F">
      <w:pPr>
        <w:ind w:left="425" w:right="-8"/>
        <w:rPr>
          <w:rFonts w:ascii="Arial" w:hAnsi="Arial" w:cs="Arial"/>
        </w:rPr>
      </w:pPr>
      <w:r>
        <w:rPr>
          <w:rFonts w:ascii="Arial" w:hAnsi="Arial" w:cs="Arial"/>
          <w:noProof/>
        </w:rPr>
        <mc:AlternateContent>
          <mc:Choice Requires="wpg">
            <w:drawing>
              <wp:anchor distT="0" distB="0" distL="114300" distR="114300" simplePos="0" relativeHeight="251734016" behindDoc="0" locked="0" layoutInCell="1" allowOverlap="1" wp14:anchorId="0A1608C2" wp14:editId="0A5AA7E3">
                <wp:simplePos x="0" y="0"/>
                <wp:positionH relativeFrom="column">
                  <wp:posOffset>2992120</wp:posOffset>
                </wp:positionH>
                <wp:positionV relativeFrom="paragraph">
                  <wp:posOffset>173990</wp:posOffset>
                </wp:positionV>
                <wp:extent cx="1193800" cy="630555"/>
                <wp:effectExtent l="6985" t="11430" r="8890" b="5715"/>
                <wp:wrapNone/>
                <wp:docPr id="16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630555"/>
                          <a:chOff x="5382" y="12114"/>
                          <a:chExt cx="1804" cy="652"/>
                        </a:xfrm>
                      </wpg:grpSpPr>
                      <wps:wsp>
                        <wps:cNvPr id="165"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EDA4" w14:textId="77777777" w:rsidR="003C256C" w:rsidRPr="00FB0A7F" w:rsidRDefault="003C256C" w:rsidP="0077727F">
                              <w:pPr>
                                <w:jc w:val="center"/>
                                <w:rPr>
                                  <w:b/>
                                </w:rPr>
                              </w:pPr>
                              <w:r>
                                <w:rPr>
                                  <w:b/>
                                </w:rPr>
                                <w:t>Presentation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608C2" id="Group 226" o:spid="_x0000_s1065" style="position:absolute;left:0;text-align:left;margin-left:235.6pt;margin-top:13.7pt;width:94pt;height:49.65pt;z-index:251734016"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">
                <v:rect id="Rectangle 192" o:spid="_x0000_s1066"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shape id="Text Box 203" o:spid="_x0000_s1067"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0287EDA4" w14:textId="77777777" w:rsidR="003C256C" w:rsidRPr="00FB0A7F" w:rsidRDefault="003C256C" w:rsidP="0077727F">
                        <w:pPr>
                          <w:jc w:val="center"/>
                          <w:rPr>
                            <w:b/>
                          </w:rPr>
                        </w:pPr>
                        <w:r>
                          <w:rPr>
                            <w:b/>
                          </w:rPr>
                          <w:t>Presentation table</w:t>
                        </w:r>
                      </w:p>
                    </w:txbxContent>
                  </v:textbox>
                </v:shape>
              </v:group>
            </w:pict>
          </mc:Fallback>
        </mc:AlternateContent>
      </w:r>
    </w:p>
    <w:p w14:paraId="441DE2A9" w14:textId="77777777" w:rsidR="0077727F" w:rsidRDefault="0077727F" w:rsidP="0077727F">
      <w:pPr>
        <w:ind w:left="425" w:right="-8"/>
        <w:rPr>
          <w:rFonts w:ascii="Arial" w:hAnsi="Arial" w:cs="Arial"/>
        </w:rPr>
      </w:pPr>
    </w:p>
    <w:p w14:paraId="498D431D" w14:textId="6A785997" w:rsidR="0077727F" w:rsidRDefault="00E6417E" w:rsidP="0077727F">
      <w:pPr>
        <w:ind w:left="425" w:right="-8"/>
        <w:rPr>
          <w:rFonts w:ascii="Arial" w:hAnsi="Arial" w:cs="Arial"/>
        </w:rPr>
      </w:pPr>
      <w:r>
        <w:rPr>
          <w:noProof/>
        </w:rPr>
        <mc:AlternateContent>
          <mc:Choice Requires="wpg">
            <w:drawing>
              <wp:anchor distT="0" distB="0" distL="114300" distR="114300" simplePos="0" relativeHeight="251727872" behindDoc="0" locked="0" layoutInCell="1" allowOverlap="1" wp14:anchorId="528B0479" wp14:editId="1C2DE9F0">
                <wp:simplePos x="0" y="0"/>
                <wp:positionH relativeFrom="column">
                  <wp:posOffset>1367155</wp:posOffset>
                </wp:positionH>
                <wp:positionV relativeFrom="paragraph">
                  <wp:posOffset>19685</wp:posOffset>
                </wp:positionV>
                <wp:extent cx="821690" cy="1033145"/>
                <wp:effectExtent l="10795" t="13335" r="5715" b="1270"/>
                <wp:wrapNone/>
                <wp:docPr id="15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1033145"/>
                          <a:chOff x="2191" y="6903"/>
                          <a:chExt cx="1252" cy="1850"/>
                        </a:xfrm>
                      </wpg:grpSpPr>
                      <wpg:grpSp>
                        <wpg:cNvPr id="152" name="Group 187"/>
                        <wpg:cNvGrpSpPr>
                          <a:grpSpLocks/>
                        </wpg:cNvGrpSpPr>
                        <wpg:grpSpPr bwMode="auto">
                          <a:xfrm>
                            <a:off x="2191" y="6903"/>
                            <a:ext cx="1252" cy="1158"/>
                            <a:chOff x="2082" y="4477"/>
                            <a:chExt cx="1252" cy="1158"/>
                          </a:xfrm>
                        </wpg:grpSpPr>
                        <wps:wsp>
                          <wps:cNvPr id="153" name="Rectangle 18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Rectangle 18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 name="Text Box 190"/>
                        <wps:cNvSpPr txBox="1">
                          <a:spLocks noChangeArrowheads="1"/>
                        </wps:cNvSpPr>
                        <wps:spPr bwMode="auto">
                          <a:xfrm>
                            <a:off x="2223" y="8314"/>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66727" w14:textId="77777777" w:rsidR="003C256C" w:rsidRPr="008654EF" w:rsidRDefault="003C256C" w:rsidP="0077727F">
                              <w:pPr>
                                <w:jc w:val="center"/>
                                <w:rPr>
                                  <w:rFonts w:ascii="Arial" w:hAnsi="Arial" w:cs="Arial"/>
                                  <w:b/>
                                </w:rPr>
                              </w:pPr>
                              <w:r>
                                <w:rPr>
                                  <w:rFonts w:ascii="Arial" w:hAnsi="Arial" w:cs="Arial"/>
                                  <w:b/>
                                </w:rPr>
                                <w:t>Team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B0479" id="Group 186" o:spid="_x0000_s1068" style="position:absolute;left:0;text-align:left;margin-left:107.65pt;margin-top:1.55pt;width:64.7pt;height:81.35pt;z-index:251727872" coordorigin="2191,6903" coordsize="125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">
                <v:group id="Group 187" o:spid="_x0000_s1069"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88" o:spid="_x0000_s1070"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rect id="Rectangle 189" o:spid="_x0000_s1071"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group>
                <v:shape id="Text Box 190" o:spid="_x0000_s1072" type="#_x0000_t202" style="position:absolute;left:2223;top:8314;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5A666727" w14:textId="77777777" w:rsidR="003C256C" w:rsidRPr="008654EF" w:rsidRDefault="003C256C" w:rsidP="0077727F">
                        <w:pPr>
                          <w:jc w:val="center"/>
                          <w:rPr>
                            <w:rFonts w:ascii="Arial" w:hAnsi="Arial" w:cs="Arial"/>
                            <w:b/>
                          </w:rPr>
                        </w:pPr>
                        <w:r>
                          <w:rPr>
                            <w:rFonts w:ascii="Arial" w:hAnsi="Arial" w:cs="Arial"/>
                            <w:b/>
                          </w:rPr>
                          <w:t>Team 6</w:t>
                        </w:r>
                      </w:p>
                    </w:txbxContent>
                  </v:textbox>
                </v:shape>
              </v:group>
            </w:pict>
          </mc:Fallback>
        </mc:AlternateContent>
      </w:r>
      <w:r w:rsidR="0077727F">
        <w:rPr>
          <w:rFonts w:ascii="Arial" w:hAnsi="Arial" w:cs="Arial"/>
          <w:noProof/>
        </w:rPr>
        <mc:AlternateContent>
          <mc:Choice Requires="wpg">
            <w:drawing>
              <wp:anchor distT="0" distB="0" distL="114300" distR="114300" simplePos="0" relativeHeight="251732992" behindDoc="0" locked="0" layoutInCell="1" allowOverlap="1" wp14:anchorId="52E765C9" wp14:editId="1238C450">
                <wp:simplePos x="0" y="0"/>
                <wp:positionH relativeFrom="column">
                  <wp:posOffset>344805</wp:posOffset>
                </wp:positionH>
                <wp:positionV relativeFrom="paragraph">
                  <wp:posOffset>50800</wp:posOffset>
                </wp:positionV>
                <wp:extent cx="575310" cy="2191385"/>
                <wp:effectExtent l="7620" t="10160" r="7620" b="8255"/>
                <wp:wrapNone/>
                <wp:docPr id="1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2191385"/>
                          <a:chOff x="1912" y="8488"/>
                          <a:chExt cx="596" cy="1358"/>
                        </a:xfrm>
                      </wpg:grpSpPr>
                      <wps:wsp>
                        <wps:cNvPr id="162" name="Rectangle 245"/>
                        <wps:cNvSpPr>
                          <a:spLocks noChangeArrowheads="1"/>
                        </wps:cNvSpPr>
                        <wps:spPr bwMode="auto">
                          <a:xfrm>
                            <a:off x="1912" y="8488"/>
                            <a:ext cx="596" cy="1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Text Box 2"/>
                        <wps:cNvSpPr txBox="1">
                          <a:spLocks noChangeArrowheads="1"/>
                        </wps:cNvSpPr>
                        <wps:spPr bwMode="auto">
                          <a:xfrm>
                            <a:off x="1912" y="8488"/>
                            <a:ext cx="52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97E08" w14:textId="77777777" w:rsidR="003C256C" w:rsidRPr="003627D8" w:rsidRDefault="003C256C" w:rsidP="0077727F">
                              <w:pPr>
                                <w:jc w:val="center"/>
                                <w:rPr>
                                  <w:b/>
                                </w:rPr>
                              </w:pPr>
                              <w:r w:rsidRPr="003627D8">
                                <w:rPr>
                                  <w:b/>
                                </w:rPr>
                                <w:t>Refreshments Table</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765C9" id="Group 244" o:spid="_x0000_s1073" style="position:absolute;left:0;text-align:left;margin-left:27.15pt;margin-top:4pt;width:45.3pt;height:172.55pt;z-index:251732992" coordorigin="1912,8488" coordsize="596,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">
                <v:rect id="Rectangle 245" o:spid="_x0000_s1074" style="position:absolute;left:1912;top:8488;width:59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shape id="_x0000_s1075" type="#_x0000_t202" style="position:absolute;left:1912;top:8488;width:52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" filled="f" stroked="f">
                  <v:textbox style="layout-flow:vertical;mso-layout-flow-alt:bottom-to-top">
                    <w:txbxContent>
                      <w:p w14:paraId="28297E08" w14:textId="77777777" w:rsidR="003C256C" w:rsidRPr="003627D8" w:rsidRDefault="003C256C" w:rsidP="0077727F">
                        <w:pPr>
                          <w:jc w:val="center"/>
                          <w:rPr>
                            <w:b/>
                          </w:rPr>
                        </w:pPr>
                        <w:r w:rsidRPr="003627D8">
                          <w:rPr>
                            <w:b/>
                          </w:rPr>
                          <w:t>Refreshments Table</w:t>
                        </w:r>
                      </w:p>
                    </w:txbxContent>
                  </v:textbox>
                </v:shape>
              </v:group>
            </w:pict>
          </mc:Fallback>
        </mc:AlternateContent>
      </w:r>
    </w:p>
    <w:p w14:paraId="4B548195" w14:textId="4DC56CE1" w:rsidR="0077727F" w:rsidRDefault="0077727F" w:rsidP="0077727F">
      <w:pPr>
        <w:ind w:right="-8"/>
      </w:pPr>
    </w:p>
    <w:p w14:paraId="03FC0700" w14:textId="10676AC9" w:rsidR="0077727F" w:rsidRDefault="0077727F" w:rsidP="0077727F">
      <w:pPr>
        <w:ind w:right="-8"/>
      </w:pPr>
    </w:p>
    <w:p w14:paraId="76A5449E" w14:textId="2524AEAD" w:rsidR="0077727F" w:rsidRDefault="0077727F" w:rsidP="0077727F">
      <w:pPr>
        <w:ind w:right="-8"/>
      </w:pPr>
    </w:p>
    <w:p w14:paraId="3D465563" w14:textId="4AD32C51" w:rsidR="0077727F" w:rsidRDefault="00E6417E" w:rsidP="0077727F">
      <w:pPr>
        <w:ind w:right="-8"/>
      </w:pPr>
      <w:r>
        <w:rPr>
          <w:noProof/>
        </w:rPr>
        <mc:AlternateContent>
          <mc:Choice Requires="wpg">
            <w:drawing>
              <wp:anchor distT="0" distB="0" distL="114300" distR="114300" simplePos="0" relativeHeight="251729920" behindDoc="0" locked="0" layoutInCell="1" allowOverlap="1" wp14:anchorId="26CFE0F2" wp14:editId="4BA77A73">
                <wp:simplePos x="0" y="0"/>
                <wp:positionH relativeFrom="column">
                  <wp:posOffset>5010150</wp:posOffset>
                </wp:positionH>
                <wp:positionV relativeFrom="paragraph">
                  <wp:posOffset>14605</wp:posOffset>
                </wp:positionV>
                <wp:extent cx="822325" cy="980440"/>
                <wp:effectExtent l="8890" t="5080" r="6985" b="0"/>
                <wp:wrapNone/>
                <wp:docPr id="15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157" name="Group 205"/>
                        <wpg:cNvGrpSpPr>
                          <a:grpSpLocks/>
                        </wpg:cNvGrpSpPr>
                        <wpg:grpSpPr bwMode="auto">
                          <a:xfrm>
                            <a:off x="2191" y="6903"/>
                            <a:ext cx="1252" cy="1158"/>
                            <a:chOff x="2082" y="4477"/>
                            <a:chExt cx="1252" cy="1158"/>
                          </a:xfrm>
                        </wpg:grpSpPr>
                        <wps:wsp>
                          <wps:cNvPr id="158" name="Rectangle 206"/>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207"/>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0" name="Text Box 208"/>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FD5F6" w14:textId="77777777" w:rsidR="003C256C" w:rsidRPr="008654EF" w:rsidRDefault="003C256C" w:rsidP="0077727F">
                              <w:pPr>
                                <w:jc w:val="center"/>
                                <w:rPr>
                                  <w:rFonts w:ascii="Arial" w:hAnsi="Arial" w:cs="Arial"/>
                                  <w:b/>
                                </w:rPr>
                              </w:pPr>
                              <w:r>
                                <w:rPr>
                                  <w:rFonts w:ascii="Arial" w:hAnsi="Arial" w:cs="Arial"/>
                                  <w:b/>
                                </w:rPr>
                                <w:t>Team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FE0F2" id="Group 204" o:spid="_x0000_s1076" style="position:absolute;margin-left:394.5pt;margin-top:1.15pt;width:64.75pt;height:77.2pt;z-index:251729920"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">
                <v:group id="Group 205" o:spid="_x0000_s1077"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06" o:spid="_x0000_s1078"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rect id="Rectangle 207" o:spid="_x0000_s1079"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group>
                <v:shape id="Text Box 208" o:spid="_x0000_s1080"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2F4FD5F6" w14:textId="77777777" w:rsidR="003C256C" w:rsidRPr="008654EF" w:rsidRDefault="003C256C" w:rsidP="0077727F">
                        <w:pPr>
                          <w:jc w:val="center"/>
                          <w:rPr>
                            <w:rFonts w:ascii="Arial" w:hAnsi="Arial" w:cs="Arial"/>
                            <w:b/>
                          </w:rPr>
                        </w:pPr>
                        <w:r>
                          <w:rPr>
                            <w:rFonts w:ascii="Arial" w:hAnsi="Arial" w:cs="Arial"/>
                            <w:b/>
                          </w:rPr>
                          <w:t>Team 1</w:t>
                        </w:r>
                      </w:p>
                    </w:txbxContent>
                  </v:textbox>
                </v:shape>
              </v:group>
            </w:pict>
          </mc:Fallback>
        </mc:AlternateContent>
      </w:r>
    </w:p>
    <w:p w14:paraId="4E4697B2" w14:textId="4D4AD4D1" w:rsidR="0077727F" w:rsidRDefault="0077727F" w:rsidP="0077727F">
      <w:pPr>
        <w:ind w:right="-8"/>
      </w:pPr>
    </w:p>
    <w:p w14:paraId="0536749D" w14:textId="5D0CEFFA" w:rsidR="0077727F" w:rsidRDefault="0077727F" w:rsidP="0077727F">
      <w:pPr>
        <w:ind w:right="-8"/>
      </w:pPr>
    </w:p>
    <w:p w14:paraId="1524628F" w14:textId="60D7E835" w:rsidR="0077727F" w:rsidRDefault="0077727F" w:rsidP="0077727F">
      <w:pPr>
        <w:ind w:right="-8"/>
      </w:pPr>
    </w:p>
    <w:p w14:paraId="2FE5D248" w14:textId="545F3471" w:rsidR="0077727F" w:rsidRDefault="00E6417E" w:rsidP="0077727F">
      <w:pPr>
        <w:ind w:right="-8"/>
      </w:pPr>
      <w:r>
        <w:rPr>
          <w:noProof/>
        </w:rPr>
        <mc:AlternateContent>
          <mc:Choice Requires="wpg">
            <w:drawing>
              <wp:anchor distT="0" distB="0" distL="114300" distR="114300" simplePos="0" relativeHeight="251728896" behindDoc="0" locked="0" layoutInCell="1" allowOverlap="1" wp14:anchorId="7D1907A6" wp14:editId="1DC99CAA">
                <wp:simplePos x="0" y="0"/>
                <wp:positionH relativeFrom="column">
                  <wp:posOffset>2987675</wp:posOffset>
                </wp:positionH>
                <wp:positionV relativeFrom="paragraph">
                  <wp:posOffset>14605</wp:posOffset>
                </wp:positionV>
                <wp:extent cx="1193800" cy="431800"/>
                <wp:effectExtent l="13970" t="10795" r="11430" b="5080"/>
                <wp:wrapNone/>
                <wp:docPr id="14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431800"/>
                          <a:chOff x="5382" y="12114"/>
                          <a:chExt cx="1804" cy="652"/>
                        </a:xfrm>
                      </wpg:grpSpPr>
                      <wps:wsp>
                        <wps:cNvPr id="149"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F74A" w14:textId="77777777" w:rsidR="003C256C" w:rsidRPr="00FB0A7F" w:rsidRDefault="003C256C" w:rsidP="0077727F">
                              <w:pPr>
                                <w:jc w:val="center"/>
                                <w:rPr>
                                  <w:b/>
                                </w:rPr>
                              </w:pPr>
                              <w:r>
                                <w:rPr>
                                  <w:b/>
                                </w:rPr>
                                <w:t>Judge’s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907A6" id="_x0000_s1081" style="position:absolute;margin-left:235.25pt;margin-top:1.15pt;width:94pt;height:34pt;z-index:251728896"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">
                <v:rect id="Rectangle 192" o:spid="_x0000_s1082"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shape id="Text Box 203" o:spid="_x0000_s1083"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28E2F74A" w14:textId="77777777" w:rsidR="003C256C" w:rsidRPr="00FB0A7F" w:rsidRDefault="003C256C" w:rsidP="0077727F">
                        <w:pPr>
                          <w:jc w:val="center"/>
                          <w:rPr>
                            <w:b/>
                          </w:rPr>
                        </w:pPr>
                        <w:r>
                          <w:rPr>
                            <w:b/>
                          </w:rPr>
                          <w:t>Judge’s table</w:t>
                        </w:r>
                      </w:p>
                    </w:txbxContent>
                  </v:textbox>
                </v:shape>
              </v:group>
            </w:pict>
          </mc:Fallback>
        </mc:AlternateContent>
      </w:r>
    </w:p>
    <w:p w14:paraId="1EC0CED4" w14:textId="77777777" w:rsidR="0077727F" w:rsidRDefault="0077727F" w:rsidP="0077727F">
      <w:pPr>
        <w:ind w:right="-8"/>
      </w:pPr>
    </w:p>
    <w:p w14:paraId="65CB571B" w14:textId="77777777" w:rsidR="0077727F" w:rsidRDefault="0077727F" w:rsidP="0077727F">
      <w:pPr>
        <w:ind w:right="-8"/>
      </w:pPr>
    </w:p>
    <w:p w14:paraId="44D99A93" w14:textId="77777777" w:rsidR="0077727F" w:rsidRDefault="0077727F" w:rsidP="0077727F">
      <w:pPr>
        <w:ind w:right="-8"/>
      </w:pPr>
      <w:r>
        <w:rPr>
          <w:noProof/>
        </w:rPr>
        <mc:AlternateContent>
          <mc:Choice Requires="wps">
            <w:drawing>
              <wp:anchor distT="0" distB="0" distL="114300" distR="114300" simplePos="0" relativeHeight="251724800" behindDoc="0" locked="0" layoutInCell="1" allowOverlap="1" wp14:anchorId="7F9E7274" wp14:editId="7C99D628">
                <wp:simplePos x="0" y="0"/>
                <wp:positionH relativeFrom="column">
                  <wp:posOffset>2089150</wp:posOffset>
                </wp:positionH>
                <wp:positionV relativeFrom="paragraph">
                  <wp:posOffset>77470</wp:posOffset>
                </wp:positionV>
                <wp:extent cx="2886075" cy="299720"/>
                <wp:effectExtent l="0" t="0" r="635"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1E811" w14:textId="77777777" w:rsidR="003C256C" w:rsidRPr="00ED1769" w:rsidRDefault="003C256C" w:rsidP="0077727F">
                            <w:pPr>
                              <w:jc w:val="center"/>
                              <w:rPr>
                                <w:rFonts w:ascii="Arial" w:hAnsi="Arial" w:cs="Arial"/>
                                <w:b/>
                              </w:rPr>
                            </w:pPr>
                            <w:r>
                              <w:rPr>
                                <w:rFonts w:ascii="Arial" w:hAnsi="Arial" w:cs="Arial"/>
                                <w:b/>
                              </w:rPr>
                              <w:t>FRONT – Projection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7274" id="_x0000_s1084" type="#_x0000_t202" style="position:absolute;margin-left:164.5pt;margin-top:6.1pt;width:227.25pt;height:2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" filled="f" stroked="f">
                <v:textbox>
                  <w:txbxContent>
                    <w:p w14:paraId="7431E811" w14:textId="77777777" w:rsidR="003C256C" w:rsidRPr="00ED1769" w:rsidRDefault="003C256C" w:rsidP="0077727F">
                      <w:pPr>
                        <w:jc w:val="center"/>
                        <w:rPr>
                          <w:rFonts w:ascii="Arial" w:hAnsi="Arial" w:cs="Arial"/>
                          <w:b/>
                        </w:rPr>
                      </w:pPr>
                      <w:r>
                        <w:rPr>
                          <w:rFonts w:ascii="Arial" w:hAnsi="Arial" w:cs="Arial"/>
                          <w:b/>
                        </w:rPr>
                        <w:t>FRONT – Projection screen</w:t>
                      </w:r>
                    </w:p>
                  </w:txbxContent>
                </v:textbox>
              </v:shape>
            </w:pict>
          </mc:Fallback>
        </mc:AlternateContent>
      </w:r>
    </w:p>
    <w:p w14:paraId="6B0BC53A" w14:textId="72420352" w:rsidR="0077727F" w:rsidRDefault="0077727F" w:rsidP="0077727F">
      <w:pPr>
        <w:ind w:right="-8"/>
      </w:pPr>
    </w:p>
    <w:p w14:paraId="378EF913" w14:textId="77777777" w:rsidR="00E6417E" w:rsidRDefault="00E6417E" w:rsidP="00B229BF">
      <w:pPr>
        <w:rPr>
          <w:rFonts w:ascii="Arial" w:hAnsi="Arial" w:cs="Arial"/>
        </w:rPr>
      </w:pPr>
    </w:p>
    <w:p w14:paraId="37B5DD54" w14:textId="77777777" w:rsidR="00E6417E" w:rsidRDefault="00E6417E" w:rsidP="00B229BF">
      <w:pPr>
        <w:rPr>
          <w:rFonts w:ascii="Arial" w:hAnsi="Arial" w:cs="Arial"/>
        </w:rPr>
      </w:pPr>
    </w:p>
    <w:p w14:paraId="1B0C0D5A" w14:textId="77777777" w:rsidR="00E6417E" w:rsidRDefault="00E6417E" w:rsidP="00B229BF">
      <w:pPr>
        <w:rPr>
          <w:rFonts w:ascii="Arial" w:hAnsi="Arial" w:cs="Arial"/>
        </w:rPr>
      </w:pPr>
    </w:p>
    <w:p w14:paraId="3071D8DC" w14:textId="77777777" w:rsidR="00E6417E" w:rsidRDefault="00E6417E" w:rsidP="00B229BF">
      <w:pPr>
        <w:rPr>
          <w:rFonts w:ascii="Arial" w:hAnsi="Arial" w:cs="Arial"/>
        </w:rPr>
      </w:pPr>
    </w:p>
    <w:p w14:paraId="69AEE67D" w14:textId="11077E39" w:rsidR="0077727F" w:rsidRPr="0077727F" w:rsidRDefault="0077727F" w:rsidP="00B229BF">
      <w:pPr>
        <w:rPr>
          <w:rFonts w:ascii="Arial" w:hAnsi="Arial" w:cs="Arial"/>
        </w:rPr>
      </w:pPr>
    </w:p>
    <w:p w14:paraId="7D5ADF83" w14:textId="7F09B257" w:rsidR="00B229BF" w:rsidRDefault="00B229BF" w:rsidP="00B229BF"/>
    <w:p w14:paraId="223DA22C" w14:textId="71EE64E8" w:rsidR="00B229BF" w:rsidRDefault="00B229BF" w:rsidP="00B229BF"/>
    <w:p w14:paraId="11B95517" w14:textId="447E4595" w:rsidR="00B229BF" w:rsidRDefault="00B229BF" w:rsidP="00B229BF"/>
    <w:p w14:paraId="2EB98F7A" w14:textId="6D4DAA89" w:rsidR="00022680" w:rsidRDefault="00022680" w:rsidP="00FB750F">
      <w:pPr>
        <w:rPr>
          <w:lang w:val="en-GB"/>
        </w:rPr>
      </w:pPr>
    </w:p>
    <w:p w14:paraId="143451D2" w14:textId="77777777" w:rsidR="00FB750F" w:rsidRPr="002C2C68" w:rsidRDefault="00FB750F" w:rsidP="00FB750F">
      <w:pPr>
        <w:rPr>
          <w:rFonts w:ascii="Arial" w:hAnsi="Arial" w:cs="Arial"/>
          <w:b/>
          <w:sz w:val="32"/>
          <w:szCs w:val="32"/>
        </w:rPr>
      </w:pPr>
      <w:r>
        <w:rPr>
          <w:rFonts w:ascii="Arial" w:hAnsi="Arial" w:cs="Arial"/>
          <w:b/>
          <w:sz w:val="32"/>
          <w:szCs w:val="32"/>
        </w:rPr>
        <w:t>8</w:t>
      </w:r>
      <w:r w:rsidRPr="002C2C68">
        <w:rPr>
          <w:rFonts w:ascii="Arial" w:hAnsi="Arial" w:cs="Arial"/>
          <w:b/>
          <w:sz w:val="32"/>
          <w:szCs w:val="32"/>
        </w:rPr>
        <w:t>.</w:t>
      </w:r>
      <w:r>
        <w:rPr>
          <w:rFonts w:ascii="Arial" w:hAnsi="Arial" w:cs="Arial"/>
          <w:b/>
          <w:sz w:val="32"/>
          <w:szCs w:val="32"/>
        </w:rPr>
        <w:tab/>
      </w:r>
      <w:r w:rsidRPr="002C2C68">
        <w:rPr>
          <w:rFonts w:ascii="Arial" w:hAnsi="Arial" w:cs="Arial"/>
          <w:b/>
          <w:sz w:val="32"/>
          <w:szCs w:val="32"/>
        </w:rPr>
        <w:t xml:space="preserve"> Marksheet (overview)</w:t>
      </w:r>
    </w:p>
    <w:p w14:paraId="36339D43" w14:textId="77777777" w:rsidR="00FB750F" w:rsidRDefault="00FB750F" w:rsidP="00FB750F"/>
    <w:p w14:paraId="7524E11D" w14:textId="77777777" w:rsidR="00FB750F" w:rsidRDefault="00FB750F" w:rsidP="00FB750F"/>
    <w:tbl>
      <w:tblPr>
        <w:tblW w:w="10196" w:type="dxa"/>
        <w:tblLayout w:type="fixed"/>
        <w:tblLook w:val="04A0" w:firstRow="1" w:lastRow="0" w:firstColumn="1" w:lastColumn="0" w:noHBand="0" w:noVBand="1"/>
      </w:tblPr>
      <w:tblGrid>
        <w:gridCol w:w="2651"/>
        <w:gridCol w:w="1102"/>
        <w:gridCol w:w="917"/>
        <w:gridCol w:w="918"/>
        <w:gridCol w:w="918"/>
        <w:gridCol w:w="918"/>
        <w:gridCol w:w="918"/>
        <w:gridCol w:w="918"/>
        <w:gridCol w:w="918"/>
        <w:gridCol w:w="18"/>
      </w:tblGrid>
      <w:tr w:rsidR="00FB750F" w:rsidRPr="002C2C68" w14:paraId="63E028EC" w14:textId="77777777" w:rsidTr="003C256C">
        <w:trPr>
          <w:gridAfter w:val="1"/>
          <w:wAfter w:w="18" w:type="dxa"/>
          <w:trHeight w:val="315"/>
        </w:trPr>
        <w:tc>
          <w:tcPr>
            <w:tcW w:w="375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DD0435"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Assessment Criteria</w:t>
            </w:r>
          </w:p>
        </w:tc>
        <w:tc>
          <w:tcPr>
            <w:tcW w:w="917" w:type="dxa"/>
            <w:tcBorders>
              <w:top w:val="single" w:sz="8" w:space="0" w:color="000000"/>
              <w:left w:val="nil"/>
              <w:bottom w:val="nil"/>
              <w:right w:val="nil"/>
            </w:tcBorders>
            <w:shd w:val="clear" w:color="auto" w:fill="auto"/>
            <w:vAlign w:val="center"/>
            <w:hideMark/>
          </w:tcPr>
          <w:p w14:paraId="13F723AC"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0B203CBA"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6EC66ABB"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nil"/>
            </w:tcBorders>
            <w:shd w:val="clear" w:color="auto" w:fill="auto"/>
            <w:vAlign w:val="center"/>
            <w:hideMark/>
          </w:tcPr>
          <w:p w14:paraId="4CF98CDB"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000000"/>
              <w:left w:val="single" w:sz="8" w:space="0" w:color="000000"/>
              <w:bottom w:val="nil"/>
              <w:right w:val="single" w:sz="8" w:space="0" w:color="auto"/>
            </w:tcBorders>
            <w:shd w:val="clear" w:color="auto" w:fill="auto"/>
            <w:vAlign w:val="center"/>
            <w:hideMark/>
          </w:tcPr>
          <w:p w14:paraId="1C9D9064"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auto"/>
              <w:left w:val="nil"/>
              <w:bottom w:val="nil"/>
              <w:right w:val="single" w:sz="8" w:space="0" w:color="auto"/>
            </w:tcBorders>
            <w:shd w:val="clear" w:color="auto" w:fill="auto"/>
            <w:vAlign w:val="center"/>
            <w:hideMark/>
          </w:tcPr>
          <w:p w14:paraId="63B91635"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c>
          <w:tcPr>
            <w:tcW w:w="918" w:type="dxa"/>
            <w:tcBorders>
              <w:top w:val="single" w:sz="8" w:space="0" w:color="auto"/>
              <w:left w:val="nil"/>
              <w:bottom w:val="nil"/>
              <w:right w:val="single" w:sz="8" w:space="0" w:color="auto"/>
            </w:tcBorders>
            <w:shd w:val="clear" w:color="auto" w:fill="auto"/>
            <w:vAlign w:val="center"/>
            <w:hideMark/>
          </w:tcPr>
          <w:p w14:paraId="4E95CCD7"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t>
            </w:r>
          </w:p>
        </w:tc>
      </w:tr>
      <w:tr w:rsidR="00FB750F" w:rsidRPr="002C2C68" w14:paraId="7C3BEFFC" w14:textId="77777777" w:rsidTr="003C256C">
        <w:trPr>
          <w:gridAfter w:val="1"/>
          <w:wAfter w:w="18" w:type="dxa"/>
          <w:trHeight w:val="330"/>
        </w:trPr>
        <w:tc>
          <w:tcPr>
            <w:tcW w:w="3753" w:type="dxa"/>
            <w:gridSpan w:val="2"/>
            <w:vMerge/>
            <w:tcBorders>
              <w:top w:val="single" w:sz="8" w:space="0" w:color="000000"/>
              <w:left w:val="single" w:sz="8" w:space="0" w:color="000000"/>
              <w:bottom w:val="single" w:sz="8" w:space="0" w:color="000000"/>
              <w:right w:val="single" w:sz="8" w:space="0" w:color="000000"/>
            </w:tcBorders>
            <w:vAlign w:val="center"/>
            <w:hideMark/>
          </w:tcPr>
          <w:p w14:paraId="298ED741" w14:textId="77777777" w:rsidR="00FB750F" w:rsidRPr="002C2C68" w:rsidRDefault="00FB750F" w:rsidP="003C256C">
            <w:pPr>
              <w:rPr>
                <w:rFonts w:ascii="Calibri" w:eastAsia="Times New Roman" w:hAnsi="Calibri" w:cs="Calibri"/>
                <w:color w:val="000000"/>
                <w:lang w:eastAsia="en-GB"/>
              </w:rPr>
            </w:pPr>
          </w:p>
        </w:tc>
        <w:tc>
          <w:tcPr>
            <w:tcW w:w="917" w:type="dxa"/>
            <w:tcBorders>
              <w:top w:val="nil"/>
              <w:left w:val="nil"/>
              <w:bottom w:val="single" w:sz="8" w:space="0" w:color="000000"/>
              <w:right w:val="nil"/>
            </w:tcBorders>
            <w:shd w:val="clear" w:color="auto" w:fill="auto"/>
            <w:vAlign w:val="center"/>
            <w:hideMark/>
          </w:tcPr>
          <w:p w14:paraId="67E49335"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p>
        </w:tc>
        <w:tc>
          <w:tcPr>
            <w:tcW w:w="918" w:type="dxa"/>
            <w:tcBorders>
              <w:top w:val="nil"/>
              <w:left w:val="single" w:sz="8" w:space="0" w:color="000000"/>
              <w:bottom w:val="single" w:sz="8" w:space="0" w:color="000000"/>
              <w:right w:val="nil"/>
            </w:tcBorders>
            <w:shd w:val="clear" w:color="auto" w:fill="auto"/>
            <w:vAlign w:val="center"/>
            <w:hideMark/>
          </w:tcPr>
          <w:p w14:paraId="46F033BE"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w:t>
            </w:r>
          </w:p>
        </w:tc>
        <w:tc>
          <w:tcPr>
            <w:tcW w:w="918" w:type="dxa"/>
            <w:tcBorders>
              <w:top w:val="nil"/>
              <w:left w:val="single" w:sz="8" w:space="0" w:color="000000"/>
              <w:bottom w:val="single" w:sz="8" w:space="0" w:color="000000"/>
              <w:right w:val="nil"/>
            </w:tcBorders>
            <w:shd w:val="clear" w:color="auto" w:fill="auto"/>
            <w:vAlign w:val="center"/>
            <w:hideMark/>
          </w:tcPr>
          <w:p w14:paraId="07FDD18D"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3</w:t>
            </w:r>
          </w:p>
        </w:tc>
        <w:tc>
          <w:tcPr>
            <w:tcW w:w="918" w:type="dxa"/>
            <w:tcBorders>
              <w:top w:val="nil"/>
              <w:left w:val="single" w:sz="8" w:space="0" w:color="000000"/>
              <w:bottom w:val="single" w:sz="8" w:space="0" w:color="000000"/>
              <w:right w:val="nil"/>
            </w:tcBorders>
            <w:shd w:val="clear" w:color="auto" w:fill="auto"/>
            <w:vAlign w:val="center"/>
            <w:hideMark/>
          </w:tcPr>
          <w:p w14:paraId="2F5CB350"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4</w:t>
            </w:r>
          </w:p>
        </w:tc>
        <w:tc>
          <w:tcPr>
            <w:tcW w:w="918" w:type="dxa"/>
            <w:tcBorders>
              <w:top w:val="nil"/>
              <w:left w:val="single" w:sz="8" w:space="0" w:color="000000"/>
              <w:bottom w:val="single" w:sz="8" w:space="0" w:color="000000"/>
              <w:right w:val="single" w:sz="8" w:space="0" w:color="auto"/>
            </w:tcBorders>
            <w:shd w:val="clear" w:color="auto" w:fill="auto"/>
            <w:vAlign w:val="center"/>
            <w:hideMark/>
          </w:tcPr>
          <w:p w14:paraId="1257DA88"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5</w:t>
            </w:r>
          </w:p>
        </w:tc>
        <w:tc>
          <w:tcPr>
            <w:tcW w:w="918" w:type="dxa"/>
            <w:tcBorders>
              <w:top w:val="nil"/>
              <w:left w:val="nil"/>
              <w:bottom w:val="single" w:sz="8" w:space="0" w:color="auto"/>
              <w:right w:val="single" w:sz="8" w:space="0" w:color="auto"/>
            </w:tcBorders>
            <w:shd w:val="clear" w:color="auto" w:fill="auto"/>
            <w:vAlign w:val="center"/>
            <w:hideMark/>
          </w:tcPr>
          <w:p w14:paraId="4F675E69"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6</w:t>
            </w:r>
          </w:p>
        </w:tc>
        <w:tc>
          <w:tcPr>
            <w:tcW w:w="918" w:type="dxa"/>
            <w:tcBorders>
              <w:top w:val="nil"/>
              <w:left w:val="nil"/>
              <w:bottom w:val="single" w:sz="8" w:space="0" w:color="auto"/>
              <w:right w:val="single" w:sz="8" w:space="0" w:color="auto"/>
            </w:tcBorders>
            <w:shd w:val="clear" w:color="auto" w:fill="auto"/>
            <w:vAlign w:val="center"/>
            <w:hideMark/>
          </w:tcPr>
          <w:p w14:paraId="4B9DB52A"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7</w:t>
            </w:r>
          </w:p>
        </w:tc>
      </w:tr>
      <w:tr w:rsidR="00FB750F" w:rsidRPr="002C2C68" w14:paraId="033CD098" w14:textId="77777777" w:rsidTr="003C256C">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728DAF"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Planning</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FB24539"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13</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165C99"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EB189A"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1B7634"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9293CF"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593D7431"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259F6FB7"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708D993E"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01D8DCF6" w14:textId="77777777" w:rsidTr="003C256C">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4F1B0E71" w14:textId="77777777" w:rsidR="00FB750F" w:rsidRPr="002C2C68" w:rsidRDefault="00FB750F" w:rsidP="003C256C">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5C05D9DF" w14:textId="77777777" w:rsidR="00FB750F" w:rsidRPr="002C2C68" w:rsidRDefault="00FB750F" w:rsidP="003C256C">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6784222A"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531FA383"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7FD0B4E6"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4B8D35E"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419181B5"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0629DE50"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0F426993" w14:textId="77777777" w:rsidR="00FB750F" w:rsidRPr="002C2C68" w:rsidRDefault="00FB750F" w:rsidP="003C256C">
            <w:pPr>
              <w:rPr>
                <w:rFonts w:ascii="Calibri" w:eastAsia="Times New Roman" w:hAnsi="Calibri" w:cs="Calibri"/>
                <w:color w:val="000000"/>
                <w:lang w:eastAsia="en-GB"/>
              </w:rPr>
            </w:pPr>
          </w:p>
        </w:tc>
      </w:tr>
      <w:tr w:rsidR="00FB750F" w:rsidRPr="002C2C68" w14:paraId="15BB2E33" w14:textId="77777777" w:rsidTr="003C256C">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7A17173"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Development of product*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8A4FCE"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20</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24422A"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0B252A"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9DA947"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73EDA5"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7170BF83"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0D6FE600"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18D74693"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6A0A518E" w14:textId="77777777" w:rsidTr="003C256C">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48E8283A" w14:textId="77777777" w:rsidR="00FB750F" w:rsidRPr="002C2C68" w:rsidRDefault="00FB750F" w:rsidP="003C256C">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0D5C20C6" w14:textId="77777777" w:rsidR="00FB750F" w:rsidRPr="002C2C68" w:rsidRDefault="00FB750F" w:rsidP="003C256C">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22620E65"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26CEF097"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6BF097A9"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7F72130"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2EC0EC68"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3A3A0D93"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6027984B" w14:textId="77777777" w:rsidR="00FB750F" w:rsidRPr="002C2C68" w:rsidRDefault="00FB750F" w:rsidP="003C256C">
            <w:pPr>
              <w:rPr>
                <w:rFonts w:ascii="Calibri" w:eastAsia="Times New Roman" w:hAnsi="Calibri" w:cs="Calibri"/>
                <w:color w:val="000000"/>
                <w:lang w:eastAsia="en-GB"/>
              </w:rPr>
            </w:pPr>
          </w:p>
        </w:tc>
      </w:tr>
      <w:tr w:rsidR="00FB750F" w:rsidRPr="002C2C68" w14:paraId="609E1610" w14:textId="77777777" w:rsidTr="003C256C">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7AC66"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Use of budget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CD898A" w14:textId="77777777" w:rsidR="00FB750F" w:rsidRPr="002C2C68" w:rsidRDefault="00FB750F" w:rsidP="003C256C">
            <w:pPr>
              <w:jc w:val="center"/>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224DB9"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0C7CD6"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1DF449"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31667D"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7935BEAB"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1DE0B097"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4FE35E1B"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5FF5F7D9" w14:textId="77777777" w:rsidTr="003C256C">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2BC13F00" w14:textId="77777777" w:rsidR="00FB750F" w:rsidRPr="002C2C68" w:rsidRDefault="00FB750F" w:rsidP="003C256C">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2F9ABF03" w14:textId="77777777" w:rsidR="00FB750F" w:rsidRPr="002C2C68" w:rsidRDefault="00FB750F" w:rsidP="003C256C">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5E9EB206"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9208B84"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4094F9AE"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2E3B60ED"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37024056"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6C6AEDB8"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5D2E9AD0" w14:textId="77777777" w:rsidR="00FB750F" w:rsidRPr="002C2C68" w:rsidRDefault="00FB750F" w:rsidP="003C256C">
            <w:pPr>
              <w:rPr>
                <w:rFonts w:ascii="Calibri" w:eastAsia="Times New Roman" w:hAnsi="Calibri" w:cs="Calibri"/>
                <w:color w:val="000000"/>
                <w:lang w:eastAsia="en-GB"/>
              </w:rPr>
            </w:pPr>
          </w:p>
        </w:tc>
      </w:tr>
      <w:tr w:rsidR="00FB750F" w:rsidRPr="002C2C68" w14:paraId="69DD0C32" w14:textId="77777777" w:rsidTr="003C256C">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A323B50" w14:textId="0F2978A0" w:rsidR="00FB750F" w:rsidRPr="002C2C68" w:rsidRDefault="00FB750F" w:rsidP="003C256C">
            <w:pPr>
              <w:jc w:val="center"/>
              <w:rPr>
                <w:rFonts w:ascii="Calibri" w:eastAsia="Times New Roman" w:hAnsi="Calibri" w:cs="Calibri"/>
                <w:color w:val="000000"/>
                <w:lang w:eastAsia="en-GB"/>
              </w:rPr>
            </w:pPr>
            <w:r>
              <w:rPr>
                <w:rFonts w:ascii="Calibri" w:eastAsia="Times New Roman" w:hAnsi="Calibri" w:cs="Calibri"/>
                <w:color w:val="000000"/>
                <w:lang w:eastAsia="en-GB"/>
              </w:rPr>
              <w:t>Product engineering</w:t>
            </w:r>
            <w:r w:rsidRPr="002C2C68">
              <w:rPr>
                <w:rFonts w:ascii="Calibri" w:eastAsia="Times New Roman" w:hAnsi="Calibri" w:cs="Calibri"/>
                <w:color w:val="000000"/>
                <w:lang w:eastAsia="en-GB"/>
              </w:rPr>
              <w:t>*</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1A5316" w14:textId="77777777" w:rsidR="00FB750F" w:rsidRPr="002C2C68" w:rsidRDefault="00FB750F" w:rsidP="003C256C">
            <w:pPr>
              <w:jc w:val="center"/>
              <w:rPr>
                <w:rFonts w:ascii="Calibri" w:eastAsia="Times New Roman" w:hAnsi="Calibri" w:cs="Calibri"/>
                <w:color w:val="000000"/>
                <w:lang w:eastAsia="en-GB"/>
              </w:rPr>
            </w:pPr>
            <w:r>
              <w:rPr>
                <w:rFonts w:ascii="Calibri" w:eastAsia="Times New Roman" w:hAnsi="Calibri" w:cs="Calibri"/>
                <w:color w:val="000000"/>
                <w:lang w:eastAsia="en-GB"/>
              </w:rPr>
              <w:t>30</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F269E8"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D5A6F2"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727E8F"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6E1C53"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1F4176F8"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2D7DC144"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4C6C17E2"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5F586800" w14:textId="77777777" w:rsidTr="003C256C">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6029C4DC" w14:textId="77777777" w:rsidR="00FB750F" w:rsidRPr="002C2C68" w:rsidRDefault="00FB750F" w:rsidP="003C256C">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3D721EF0" w14:textId="77777777" w:rsidR="00FB750F" w:rsidRPr="002C2C68" w:rsidRDefault="00FB750F" w:rsidP="003C256C">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5E19B00F"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1A84053F"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55C9F48A"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3FB723E1"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6FE84F18"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3E2F3C30"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3524C9A4" w14:textId="77777777" w:rsidR="00FB750F" w:rsidRPr="002C2C68" w:rsidRDefault="00FB750F" w:rsidP="003C256C">
            <w:pPr>
              <w:rPr>
                <w:rFonts w:ascii="Calibri" w:eastAsia="Times New Roman" w:hAnsi="Calibri" w:cs="Calibri"/>
                <w:color w:val="000000"/>
                <w:lang w:eastAsia="en-GB"/>
              </w:rPr>
            </w:pPr>
          </w:p>
        </w:tc>
      </w:tr>
      <w:tr w:rsidR="00FB750F" w:rsidRPr="002C2C68" w14:paraId="16CD4D3E" w14:textId="77777777" w:rsidTr="003C256C">
        <w:trPr>
          <w:gridAfter w:val="1"/>
          <w:wAfter w:w="18" w:type="dxa"/>
          <w:trHeight w:val="600"/>
        </w:trPr>
        <w:tc>
          <w:tcPr>
            <w:tcW w:w="2651" w:type="dxa"/>
            <w:tcBorders>
              <w:top w:val="nil"/>
              <w:left w:val="single" w:sz="8" w:space="0" w:color="000000"/>
              <w:bottom w:val="single" w:sz="8" w:space="0" w:color="000000"/>
              <w:right w:val="nil"/>
            </w:tcBorders>
            <w:shd w:val="clear" w:color="auto" w:fill="auto"/>
            <w:vAlign w:val="center"/>
            <w:hideMark/>
          </w:tcPr>
          <w:p w14:paraId="5D9AB685"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The presentation</w:t>
            </w:r>
          </w:p>
        </w:tc>
        <w:tc>
          <w:tcPr>
            <w:tcW w:w="1102" w:type="dxa"/>
            <w:tcBorders>
              <w:top w:val="nil"/>
              <w:left w:val="single" w:sz="8" w:space="0" w:color="000000"/>
              <w:bottom w:val="single" w:sz="8" w:space="0" w:color="000000"/>
              <w:right w:val="nil"/>
            </w:tcBorders>
            <w:shd w:val="clear" w:color="auto" w:fill="auto"/>
            <w:vAlign w:val="center"/>
            <w:hideMark/>
          </w:tcPr>
          <w:p w14:paraId="1358E316"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15</w:t>
            </w:r>
          </w:p>
        </w:tc>
        <w:tc>
          <w:tcPr>
            <w:tcW w:w="917" w:type="dxa"/>
            <w:tcBorders>
              <w:top w:val="nil"/>
              <w:left w:val="single" w:sz="8" w:space="0" w:color="000000"/>
              <w:bottom w:val="single" w:sz="8" w:space="0" w:color="000000"/>
              <w:right w:val="nil"/>
            </w:tcBorders>
            <w:shd w:val="clear" w:color="auto" w:fill="auto"/>
            <w:vAlign w:val="center"/>
            <w:hideMark/>
          </w:tcPr>
          <w:p w14:paraId="540C8381"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7F1DD4C2"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36782212"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nil"/>
            </w:tcBorders>
            <w:shd w:val="clear" w:color="auto" w:fill="auto"/>
            <w:vAlign w:val="center"/>
            <w:hideMark/>
          </w:tcPr>
          <w:p w14:paraId="39BFCF4D"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single" w:sz="8" w:space="0" w:color="000000"/>
              <w:bottom w:val="single" w:sz="8" w:space="0" w:color="000000"/>
              <w:right w:val="single" w:sz="8" w:space="0" w:color="auto"/>
            </w:tcBorders>
            <w:shd w:val="clear" w:color="auto" w:fill="auto"/>
            <w:vAlign w:val="center"/>
            <w:hideMark/>
          </w:tcPr>
          <w:p w14:paraId="0E8090BF"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nil"/>
              <w:bottom w:val="single" w:sz="8" w:space="0" w:color="auto"/>
              <w:right w:val="single" w:sz="8" w:space="0" w:color="auto"/>
            </w:tcBorders>
            <w:shd w:val="clear" w:color="auto" w:fill="auto"/>
            <w:vAlign w:val="center"/>
            <w:hideMark/>
          </w:tcPr>
          <w:p w14:paraId="753DA5B5"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tcBorders>
              <w:top w:val="nil"/>
              <w:left w:val="nil"/>
              <w:bottom w:val="single" w:sz="8" w:space="0" w:color="auto"/>
              <w:right w:val="single" w:sz="8" w:space="0" w:color="auto"/>
            </w:tcBorders>
            <w:shd w:val="clear" w:color="auto" w:fill="auto"/>
            <w:vAlign w:val="center"/>
            <w:hideMark/>
          </w:tcPr>
          <w:p w14:paraId="590B050B"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3D503498" w14:textId="77777777" w:rsidTr="003C256C">
        <w:trPr>
          <w:gridAfter w:val="1"/>
          <w:wAfter w:w="18" w:type="dxa"/>
          <w:trHeight w:val="300"/>
        </w:trPr>
        <w:tc>
          <w:tcPr>
            <w:tcW w:w="265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18F99F"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Teamwork*</w:t>
            </w:r>
          </w:p>
        </w:tc>
        <w:tc>
          <w:tcPr>
            <w:tcW w:w="110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2D2826"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r>
              <w:rPr>
                <w:rFonts w:ascii="Calibri" w:eastAsia="Times New Roman" w:hAnsi="Calibri" w:cs="Calibri"/>
                <w:color w:val="000000"/>
                <w:lang w:eastAsia="en-GB"/>
              </w:rPr>
              <w:t>4</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69F60C"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1105B3"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514679C"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D7C5BB"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000000"/>
              <w:bottom w:val="single" w:sz="8" w:space="0" w:color="000000"/>
              <w:right w:val="single" w:sz="8" w:space="0" w:color="auto"/>
            </w:tcBorders>
            <w:shd w:val="clear" w:color="auto" w:fill="auto"/>
            <w:vAlign w:val="center"/>
            <w:hideMark/>
          </w:tcPr>
          <w:p w14:paraId="32C96CBA"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745CF495"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2D1FF03E"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788AE869" w14:textId="77777777" w:rsidTr="003C256C">
        <w:trPr>
          <w:gridAfter w:val="1"/>
          <w:wAfter w:w="18" w:type="dxa"/>
          <w:trHeight w:val="315"/>
        </w:trPr>
        <w:tc>
          <w:tcPr>
            <w:tcW w:w="2651" w:type="dxa"/>
            <w:vMerge/>
            <w:tcBorders>
              <w:top w:val="nil"/>
              <w:left w:val="single" w:sz="8" w:space="0" w:color="000000"/>
              <w:bottom w:val="single" w:sz="8" w:space="0" w:color="000000"/>
              <w:right w:val="single" w:sz="8" w:space="0" w:color="000000"/>
            </w:tcBorders>
            <w:vAlign w:val="center"/>
            <w:hideMark/>
          </w:tcPr>
          <w:p w14:paraId="48FE7C4A" w14:textId="77777777" w:rsidR="00FB750F" w:rsidRPr="002C2C68" w:rsidRDefault="00FB750F" w:rsidP="003C256C">
            <w:pPr>
              <w:rPr>
                <w:rFonts w:ascii="Calibri" w:eastAsia="Times New Roman" w:hAnsi="Calibri" w:cs="Calibri"/>
                <w:color w:val="000000"/>
                <w:lang w:eastAsia="en-GB"/>
              </w:rPr>
            </w:pPr>
          </w:p>
        </w:tc>
        <w:tc>
          <w:tcPr>
            <w:tcW w:w="1102" w:type="dxa"/>
            <w:vMerge/>
            <w:tcBorders>
              <w:top w:val="nil"/>
              <w:left w:val="single" w:sz="8" w:space="0" w:color="000000"/>
              <w:bottom w:val="single" w:sz="8" w:space="0" w:color="000000"/>
              <w:right w:val="single" w:sz="8" w:space="0" w:color="000000"/>
            </w:tcBorders>
            <w:vAlign w:val="center"/>
            <w:hideMark/>
          </w:tcPr>
          <w:p w14:paraId="65F31140" w14:textId="77777777" w:rsidR="00FB750F" w:rsidRPr="002C2C68" w:rsidRDefault="00FB750F" w:rsidP="003C256C">
            <w:pPr>
              <w:rPr>
                <w:rFonts w:ascii="Calibri" w:eastAsia="Times New Roman" w:hAnsi="Calibri" w:cs="Calibri"/>
                <w:color w:val="000000"/>
                <w:lang w:eastAsia="en-GB"/>
              </w:rPr>
            </w:pPr>
          </w:p>
        </w:tc>
        <w:tc>
          <w:tcPr>
            <w:tcW w:w="917" w:type="dxa"/>
            <w:vMerge/>
            <w:tcBorders>
              <w:top w:val="nil"/>
              <w:left w:val="single" w:sz="8" w:space="0" w:color="000000"/>
              <w:bottom w:val="single" w:sz="8" w:space="0" w:color="000000"/>
              <w:right w:val="single" w:sz="8" w:space="0" w:color="000000"/>
            </w:tcBorders>
            <w:vAlign w:val="center"/>
            <w:hideMark/>
          </w:tcPr>
          <w:p w14:paraId="38E9B372"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7895E52B"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29858AC6"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000000"/>
            </w:tcBorders>
            <w:vAlign w:val="center"/>
            <w:hideMark/>
          </w:tcPr>
          <w:p w14:paraId="032993FE"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000000"/>
              <w:bottom w:val="single" w:sz="8" w:space="0" w:color="000000"/>
              <w:right w:val="single" w:sz="8" w:space="0" w:color="auto"/>
            </w:tcBorders>
            <w:vAlign w:val="center"/>
            <w:hideMark/>
          </w:tcPr>
          <w:p w14:paraId="6D1F2461"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5EC3846A" w14:textId="77777777" w:rsidR="00FB750F" w:rsidRPr="002C2C68" w:rsidRDefault="00FB750F" w:rsidP="003C256C">
            <w:pPr>
              <w:rPr>
                <w:rFonts w:ascii="Calibri" w:eastAsia="Times New Roman" w:hAnsi="Calibri" w:cs="Calibri"/>
                <w:color w:val="000000"/>
                <w:lang w:eastAsia="en-GB"/>
              </w:rPr>
            </w:pPr>
          </w:p>
        </w:tc>
        <w:tc>
          <w:tcPr>
            <w:tcW w:w="918" w:type="dxa"/>
            <w:vMerge/>
            <w:tcBorders>
              <w:top w:val="nil"/>
              <w:left w:val="single" w:sz="8" w:space="0" w:color="auto"/>
              <w:bottom w:val="single" w:sz="8" w:space="0" w:color="000000"/>
              <w:right w:val="single" w:sz="8" w:space="0" w:color="auto"/>
            </w:tcBorders>
            <w:vAlign w:val="center"/>
            <w:hideMark/>
          </w:tcPr>
          <w:p w14:paraId="0DBBCBED" w14:textId="77777777" w:rsidR="00FB750F" w:rsidRPr="002C2C68" w:rsidRDefault="00FB750F" w:rsidP="003C256C">
            <w:pPr>
              <w:rPr>
                <w:rFonts w:ascii="Calibri" w:eastAsia="Times New Roman" w:hAnsi="Calibri" w:cs="Calibri"/>
                <w:color w:val="000000"/>
                <w:lang w:eastAsia="en-GB"/>
              </w:rPr>
            </w:pPr>
          </w:p>
        </w:tc>
      </w:tr>
      <w:tr w:rsidR="00FB750F" w:rsidRPr="002C2C68" w14:paraId="286B0915" w14:textId="77777777" w:rsidTr="003C256C">
        <w:trPr>
          <w:gridAfter w:val="1"/>
          <w:wAfter w:w="18" w:type="dxa"/>
          <w:trHeight w:val="330"/>
        </w:trPr>
        <w:tc>
          <w:tcPr>
            <w:tcW w:w="2651" w:type="dxa"/>
            <w:tcBorders>
              <w:top w:val="nil"/>
              <w:left w:val="single" w:sz="8" w:space="0" w:color="000000"/>
              <w:bottom w:val="single" w:sz="8" w:space="0" w:color="000000"/>
              <w:right w:val="nil"/>
            </w:tcBorders>
            <w:shd w:val="clear" w:color="auto" w:fill="auto"/>
            <w:vAlign w:val="center"/>
            <w:hideMark/>
          </w:tcPr>
          <w:p w14:paraId="0402EF85" w14:textId="77777777" w:rsidR="00FB750F" w:rsidRPr="002C2C68" w:rsidRDefault="00FB750F" w:rsidP="003C256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Total score</w:t>
            </w:r>
          </w:p>
        </w:tc>
        <w:tc>
          <w:tcPr>
            <w:tcW w:w="1102" w:type="dxa"/>
            <w:tcBorders>
              <w:top w:val="nil"/>
              <w:left w:val="single" w:sz="8" w:space="0" w:color="000000"/>
              <w:bottom w:val="single" w:sz="8" w:space="0" w:color="000000"/>
              <w:right w:val="nil"/>
            </w:tcBorders>
            <w:shd w:val="clear" w:color="auto" w:fill="auto"/>
            <w:vAlign w:val="center"/>
            <w:hideMark/>
          </w:tcPr>
          <w:p w14:paraId="7FAB8007" w14:textId="77777777" w:rsidR="00FB750F" w:rsidRPr="002C2C68" w:rsidRDefault="00FB750F" w:rsidP="003C256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100</w:t>
            </w:r>
          </w:p>
        </w:tc>
        <w:tc>
          <w:tcPr>
            <w:tcW w:w="917" w:type="dxa"/>
            <w:tcBorders>
              <w:top w:val="nil"/>
              <w:left w:val="single" w:sz="8" w:space="0" w:color="000000"/>
              <w:bottom w:val="single" w:sz="8" w:space="0" w:color="000000"/>
              <w:right w:val="nil"/>
            </w:tcBorders>
            <w:shd w:val="clear" w:color="auto" w:fill="auto"/>
            <w:vAlign w:val="center"/>
          </w:tcPr>
          <w:p w14:paraId="715B8E04"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60642ADC"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7DCD1A0D"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406D66A6"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4007C6F2"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05680730"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nil"/>
              <w:left w:val="single" w:sz="8" w:space="0" w:color="auto"/>
              <w:bottom w:val="single" w:sz="4" w:space="0" w:color="auto"/>
              <w:right w:val="single" w:sz="8" w:space="0" w:color="auto"/>
            </w:tcBorders>
            <w:shd w:val="clear" w:color="auto" w:fill="auto"/>
            <w:vAlign w:val="center"/>
          </w:tcPr>
          <w:p w14:paraId="02E864AE" w14:textId="77777777" w:rsidR="00FB750F" w:rsidRPr="002C2C68" w:rsidRDefault="00FB750F" w:rsidP="003C256C">
            <w:pPr>
              <w:jc w:val="center"/>
              <w:rPr>
                <w:rFonts w:ascii="Calibri" w:eastAsia="Times New Roman" w:hAnsi="Calibri" w:cs="Calibri"/>
                <w:color w:val="000000"/>
                <w:lang w:eastAsia="en-GB"/>
              </w:rPr>
            </w:pPr>
          </w:p>
        </w:tc>
      </w:tr>
      <w:tr w:rsidR="00FB750F" w:rsidRPr="002C2C68" w14:paraId="7EAB2C83" w14:textId="77777777" w:rsidTr="003C256C">
        <w:trPr>
          <w:gridAfter w:val="1"/>
          <w:wAfter w:w="18" w:type="dxa"/>
          <w:trHeight w:val="585"/>
        </w:trPr>
        <w:tc>
          <w:tcPr>
            <w:tcW w:w="2651" w:type="dxa"/>
            <w:tcBorders>
              <w:top w:val="nil"/>
              <w:left w:val="single" w:sz="8" w:space="0" w:color="000000"/>
              <w:bottom w:val="single" w:sz="8" w:space="0" w:color="000000"/>
              <w:right w:val="nil"/>
            </w:tcBorders>
            <w:shd w:val="clear" w:color="auto" w:fill="auto"/>
            <w:vAlign w:val="center"/>
            <w:hideMark/>
          </w:tcPr>
          <w:p w14:paraId="2D482201" w14:textId="77777777" w:rsidR="00FB750F" w:rsidRPr="002C2C68" w:rsidRDefault="00FB750F" w:rsidP="003C256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 xml:space="preserve">Leader decider </w:t>
            </w:r>
            <w:r w:rsidRPr="002C2C68">
              <w:rPr>
                <w:rFonts w:ascii="Calibri" w:eastAsia="Times New Roman" w:hAnsi="Calibri" w:cs="Calibri"/>
                <w:color w:val="000000"/>
                <w:sz w:val="20"/>
                <w:szCs w:val="20"/>
                <w:lang w:eastAsia="en-GB"/>
              </w:rPr>
              <w:t>(see * for priority scores)</w:t>
            </w:r>
          </w:p>
        </w:tc>
        <w:tc>
          <w:tcPr>
            <w:tcW w:w="1102" w:type="dxa"/>
            <w:tcBorders>
              <w:top w:val="nil"/>
              <w:left w:val="single" w:sz="8" w:space="0" w:color="000000"/>
              <w:bottom w:val="single" w:sz="8" w:space="0" w:color="000000"/>
              <w:right w:val="nil"/>
            </w:tcBorders>
            <w:shd w:val="clear" w:color="auto" w:fill="auto"/>
            <w:vAlign w:val="center"/>
            <w:hideMark/>
          </w:tcPr>
          <w:p w14:paraId="434D53C2" w14:textId="77777777" w:rsidR="00FB750F" w:rsidRPr="002C2C68" w:rsidRDefault="00FB750F" w:rsidP="003C256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 </w:t>
            </w:r>
          </w:p>
        </w:tc>
        <w:tc>
          <w:tcPr>
            <w:tcW w:w="917" w:type="dxa"/>
            <w:tcBorders>
              <w:top w:val="nil"/>
              <w:left w:val="single" w:sz="8" w:space="0" w:color="000000"/>
              <w:bottom w:val="single" w:sz="8" w:space="0" w:color="000000"/>
              <w:right w:val="nil"/>
            </w:tcBorders>
            <w:shd w:val="clear" w:color="auto" w:fill="auto"/>
            <w:vAlign w:val="center"/>
          </w:tcPr>
          <w:p w14:paraId="089319B0"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0E4D311C"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4261AD2E"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383D856B"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nil"/>
            </w:tcBorders>
            <w:shd w:val="clear" w:color="auto" w:fill="auto"/>
            <w:vAlign w:val="center"/>
          </w:tcPr>
          <w:p w14:paraId="2B342D31"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nil"/>
              <w:left w:val="single" w:sz="8" w:space="0" w:color="000000"/>
              <w:bottom w:val="single" w:sz="8" w:space="0" w:color="000000"/>
              <w:right w:val="single" w:sz="4" w:space="0" w:color="auto"/>
            </w:tcBorders>
            <w:shd w:val="clear" w:color="auto" w:fill="auto"/>
            <w:vAlign w:val="center"/>
          </w:tcPr>
          <w:p w14:paraId="0BB68A0B" w14:textId="77777777" w:rsidR="00FB750F" w:rsidRPr="002C2C68" w:rsidRDefault="00FB750F" w:rsidP="003C256C">
            <w:pPr>
              <w:jc w:val="center"/>
              <w:rPr>
                <w:rFonts w:ascii="Calibri" w:eastAsia="Times New Roman" w:hAnsi="Calibri" w:cs="Calibri"/>
                <w:color w:val="000000"/>
                <w:lang w:eastAsia="en-GB"/>
              </w:rPr>
            </w:pP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74DA8848" w14:textId="77777777" w:rsidR="00FB750F" w:rsidRPr="002C2C68" w:rsidRDefault="00FB750F" w:rsidP="003C256C">
            <w:pPr>
              <w:jc w:val="center"/>
              <w:rPr>
                <w:rFonts w:ascii="Calibri" w:eastAsia="Times New Roman" w:hAnsi="Calibri" w:cs="Calibri"/>
                <w:color w:val="000000"/>
                <w:lang w:eastAsia="en-GB"/>
              </w:rPr>
            </w:pPr>
          </w:p>
        </w:tc>
      </w:tr>
      <w:tr w:rsidR="00FB750F" w:rsidRPr="002C2C68" w14:paraId="367DA27E" w14:textId="77777777" w:rsidTr="003C256C">
        <w:trPr>
          <w:gridAfter w:val="1"/>
          <w:wAfter w:w="18" w:type="dxa"/>
          <w:trHeight w:val="315"/>
        </w:trPr>
        <w:tc>
          <w:tcPr>
            <w:tcW w:w="2651" w:type="dxa"/>
            <w:tcBorders>
              <w:top w:val="nil"/>
              <w:left w:val="nil"/>
              <w:bottom w:val="nil"/>
              <w:right w:val="nil"/>
            </w:tcBorders>
            <w:shd w:val="clear" w:color="auto" w:fill="auto"/>
            <w:noWrap/>
            <w:vAlign w:val="bottom"/>
            <w:hideMark/>
          </w:tcPr>
          <w:p w14:paraId="07D78F43" w14:textId="77777777" w:rsidR="00FB750F" w:rsidRPr="002C2C68" w:rsidRDefault="00FB750F" w:rsidP="003C256C">
            <w:pPr>
              <w:jc w:val="center"/>
              <w:rPr>
                <w:rFonts w:ascii="Calibri" w:eastAsia="Times New Roman" w:hAnsi="Calibri" w:cs="Calibri"/>
                <w:color w:val="000000"/>
                <w:lang w:eastAsia="en-GB"/>
              </w:rPr>
            </w:pPr>
          </w:p>
        </w:tc>
        <w:tc>
          <w:tcPr>
            <w:tcW w:w="1102" w:type="dxa"/>
            <w:tcBorders>
              <w:top w:val="nil"/>
              <w:left w:val="nil"/>
              <w:bottom w:val="nil"/>
              <w:right w:val="nil"/>
            </w:tcBorders>
            <w:shd w:val="clear" w:color="auto" w:fill="auto"/>
            <w:noWrap/>
            <w:vAlign w:val="bottom"/>
            <w:hideMark/>
          </w:tcPr>
          <w:p w14:paraId="739F9F94" w14:textId="77777777" w:rsidR="00FB750F" w:rsidRPr="002C2C68" w:rsidRDefault="00FB750F" w:rsidP="003C256C">
            <w:pPr>
              <w:rPr>
                <w:rFonts w:ascii="Times New Roman" w:eastAsia="Times New Roman" w:hAnsi="Times New Roman" w:cs="Times New Roman"/>
                <w:sz w:val="20"/>
                <w:szCs w:val="20"/>
                <w:lang w:eastAsia="en-GB"/>
              </w:rPr>
            </w:pPr>
          </w:p>
        </w:tc>
        <w:tc>
          <w:tcPr>
            <w:tcW w:w="917" w:type="dxa"/>
            <w:tcBorders>
              <w:top w:val="nil"/>
              <w:left w:val="nil"/>
              <w:bottom w:val="nil"/>
              <w:right w:val="nil"/>
            </w:tcBorders>
            <w:shd w:val="clear" w:color="auto" w:fill="auto"/>
            <w:noWrap/>
            <w:vAlign w:val="bottom"/>
            <w:hideMark/>
          </w:tcPr>
          <w:p w14:paraId="4DB9F158" w14:textId="77777777" w:rsidR="00FB750F" w:rsidRPr="002C2C68" w:rsidRDefault="00FB750F" w:rsidP="003C256C">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716C8B1E" w14:textId="77777777" w:rsidR="00FB750F" w:rsidRPr="002C2C68" w:rsidRDefault="00FB750F" w:rsidP="003C256C">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6C21E90B" w14:textId="77777777" w:rsidR="00FB750F" w:rsidRPr="002C2C68" w:rsidRDefault="00FB750F" w:rsidP="003C256C">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6BF6419B" w14:textId="77777777" w:rsidR="00FB750F" w:rsidRDefault="00FB750F" w:rsidP="003C256C">
            <w:pPr>
              <w:rPr>
                <w:rFonts w:ascii="Times New Roman" w:eastAsia="Times New Roman" w:hAnsi="Times New Roman" w:cs="Times New Roman"/>
                <w:sz w:val="20"/>
                <w:szCs w:val="20"/>
                <w:lang w:eastAsia="en-GB"/>
              </w:rPr>
            </w:pPr>
          </w:p>
          <w:p w14:paraId="613FC5D3" w14:textId="77777777" w:rsidR="00FB750F" w:rsidRDefault="00FB750F" w:rsidP="003C256C">
            <w:pPr>
              <w:rPr>
                <w:rFonts w:ascii="Times New Roman" w:eastAsia="Times New Roman" w:hAnsi="Times New Roman" w:cs="Times New Roman"/>
                <w:sz w:val="20"/>
                <w:szCs w:val="20"/>
                <w:lang w:eastAsia="en-GB"/>
              </w:rPr>
            </w:pPr>
          </w:p>
          <w:p w14:paraId="66952CDB" w14:textId="77777777" w:rsidR="00FB750F" w:rsidRDefault="00FB750F" w:rsidP="003C256C">
            <w:pPr>
              <w:rPr>
                <w:rFonts w:ascii="Times New Roman" w:eastAsia="Times New Roman" w:hAnsi="Times New Roman" w:cs="Times New Roman"/>
                <w:sz w:val="20"/>
                <w:szCs w:val="20"/>
                <w:lang w:eastAsia="en-GB"/>
              </w:rPr>
            </w:pPr>
          </w:p>
          <w:p w14:paraId="03E6BB68" w14:textId="77777777" w:rsidR="00FB750F" w:rsidRPr="002C2C68" w:rsidRDefault="00FB750F" w:rsidP="003C256C">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45B04332" w14:textId="77777777" w:rsidR="00FB750F" w:rsidRPr="002C2C68" w:rsidRDefault="00FB750F" w:rsidP="003C256C">
            <w:pPr>
              <w:rPr>
                <w:rFonts w:ascii="Times New Roman" w:eastAsia="Times New Roman" w:hAnsi="Times New Roman" w:cs="Times New Roman"/>
                <w:sz w:val="20"/>
                <w:szCs w:val="20"/>
                <w:lang w:eastAsia="en-GB"/>
              </w:rPr>
            </w:pPr>
          </w:p>
        </w:tc>
        <w:tc>
          <w:tcPr>
            <w:tcW w:w="918" w:type="dxa"/>
            <w:tcBorders>
              <w:top w:val="nil"/>
              <w:left w:val="nil"/>
              <w:bottom w:val="nil"/>
              <w:right w:val="nil"/>
            </w:tcBorders>
            <w:shd w:val="clear" w:color="auto" w:fill="auto"/>
            <w:noWrap/>
            <w:vAlign w:val="bottom"/>
            <w:hideMark/>
          </w:tcPr>
          <w:p w14:paraId="160EBAC5" w14:textId="77777777" w:rsidR="00FB750F" w:rsidRPr="002C2C68" w:rsidRDefault="00FB750F" w:rsidP="003C256C">
            <w:pPr>
              <w:rPr>
                <w:rFonts w:ascii="Times New Roman" w:eastAsia="Times New Roman" w:hAnsi="Times New Roman" w:cs="Times New Roman"/>
                <w:sz w:val="20"/>
                <w:szCs w:val="20"/>
                <w:lang w:eastAsia="en-GB"/>
              </w:rPr>
            </w:pPr>
          </w:p>
        </w:tc>
        <w:tc>
          <w:tcPr>
            <w:tcW w:w="918" w:type="dxa"/>
            <w:tcBorders>
              <w:top w:val="single" w:sz="4" w:space="0" w:color="auto"/>
              <w:left w:val="nil"/>
              <w:bottom w:val="nil"/>
              <w:right w:val="nil"/>
            </w:tcBorders>
            <w:shd w:val="clear" w:color="auto" w:fill="auto"/>
            <w:noWrap/>
            <w:vAlign w:val="bottom"/>
            <w:hideMark/>
          </w:tcPr>
          <w:p w14:paraId="4E1FD6BB" w14:textId="77777777" w:rsidR="00FB750F" w:rsidRPr="002C2C68" w:rsidRDefault="00FB750F" w:rsidP="003C256C">
            <w:pPr>
              <w:rPr>
                <w:rFonts w:ascii="Times New Roman" w:eastAsia="Times New Roman" w:hAnsi="Times New Roman" w:cs="Times New Roman"/>
                <w:sz w:val="20"/>
                <w:szCs w:val="20"/>
                <w:lang w:eastAsia="en-GB"/>
              </w:rPr>
            </w:pPr>
          </w:p>
        </w:tc>
      </w:tr>
      <w:tr w:rsidR="00FB750F" w:rsidRPr="002C2C68" w14:paraId="2BDDBD3E" w14:textId="77777777" w:rsidTr="003C256C">
        <w:trPr>
          <w:trHeight w:val="960"/>
        </w:trPr>
        <w:tc>
          <w:tcPr>
            <w:tcW w:w="26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CF9E75" w14:textId="77777777" w:rsidR="00FB750F" w:rsidRPr="002C2C68" w:rsidRDefault="00FB750F" w:rsidP="003C256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Team</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13FEAA73" w14:textId="77777777" w:rsidR="00FB750F" w:rsidRPr="002C2C68" w:rsidRDefault="00FB750F" w:rsidP="003C256C">
            <w:pPr>
              <w:jc w:val="center"/>
              <w:rPr>
                <w:rFonts w:ascii="Calibri" w:eastAsia="Times New Roman" w:hAnsi="Calibri" w:cs="Calibri"/>
                <w:b/>
                <w:bCs/>
                <w:color w:val="000000"/>
                <w:lang w:eastAsia="en-GB"/>
              </w:rPr>
            </w:pPr>
            <w:r w:rsidRPr="002C2C68">
              <w:rPr>
                <w:rFonts w:ascii="Calibri" w:eastAsia="Times New Roman" w:hAnsi="Calibri" w:cs="Calibri"/>
                <w:b/>
                <w:bCs/>
                <w:color w:val="000000"/>
                <w:lang w:eastAsia="en-GB"/>
              </w:rPr>
              <w:t>School/Team name</w:t>
            </w:r>
          </w:p>
        </w:tc>
      </w:tr>
      <w:tr w:rsidR="00FB750F" w:rsidRPr="002C2C68" w14:paraId="18419A64" w14:textId="77777777" w:rsidTr="003C256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74B1C797"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1</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6342E46A" w14:textId="77777777" w:rsidR="00FB750F" w:rsidRPr="002C2C68" w:rsidRDefault="00FB750F" w:rsidP="003C256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67879082" w14:textId="77777777" w:rsidTr="003C256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27CCA6AD"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2</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71230519" w14:textId="77777777" w:rsidR="00FB750F" w:rsidRPr="002C2C68" w:rsidRDefault="00FB750F" w:rsidP="003C256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0328D96B" w14:textId="77777777" w:rsidTr="003C256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56BFB1F4"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3</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131AB89B" w14:textId="77777777" w:rsidR="00FB750F" w:rsidRPr="002C2C68" w:rsidRDefault="00FB750F" w:rsidP="003C256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11434CA8" w14:textId="77777777" w:rsidTr="003C256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51299FCF"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4</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44E49C0C" w14:textId="77777777" w:rsidR="00FB750F" w:rsidRPr="002C2C68" w:rsidRDefault="00FB750F" w:rsidP="003C256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74AF7F97" w14:textId="77777777" w:rsidTr="003C256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5DE089C5"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5</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0A122203" w14:textId="77777777" w:rsidR="00FB750F" w:rsidRPr="002C2C68" w:rsidRDefault="00FB750F" w:rsidP="003C256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52B1D3AB" w14:textId="77777777" w:rsidTr="003C256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0BBEAE08"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6</w:t>
            </w:r>
          </w:p>
        </w:tc>
        <w:tc>
          <w:tcPr>
            <w:tcW w:w="7545" w:type="dxa"/>
            <w:gridSpan w:val="9"/>
            <w:tcBorders>
              <w:top w:val="single" w:sz="8" w:space="0" w:color="auto"/>
              <w:left w:val="nil"/>
              <w:bottom w:val="single" w:sz="8" w:space="0" w:color="auto"/>
              <w:right w:val="single" w:sz="8" w:space="0" w:color="000000"/>
            </w:tcBorders>
            <w:shd w:val="clear" w:color="auto" w:fill="auto"/>
            <w:vAlign w:val="center"/>
            <w:hideMark/>
          </w:tcPr>
          <w:p w14:paraId="2D272B38" w14:textId="77777777" w:rsidR="00FB750F" w:rsidRPr="002C2C68" w:rsidRDefault="00FB750F" w:rsidP="003C256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r w:rsidR="00FB750F" w:rsidRPr="002C2C68" w14:paraId="47547BC4" w14:textId="77777777" w:rsidTr="003C256C">
        <w:trPr>
          <w:trHeight w:val="510"/>
        </w:trPr>
        <w:tc>
          <w:tcPr>
            <w:tcW w:w="2651" w:type="dxa"/>
            <w:tcBorders>
              <w:top w:val="nil"/>
              <w:left w:val="single" w:sz="8" w:space="0" w:color="auto"/>
              <w:bottom w:val="single" w:sz="8" w:space="0" w:color="auto"/>
              <w:right w:val="single" w:sz="8" w:space="0" w:color="auto"/>
            </w:tcBorders>
            <w:shd w:val="clear" w:color="auto" w:fill="auto"/>
            <w:vAlign w:val="center"/>
            <w:hideMark/>
          </w:tcPr>
          <w:p w14:paraId="0B12162D" w14:textId="77777777" w:rsidR="00FB750F" w:rsidRPr="002C2C68" w:rsidRDefault="00FB750F" w:rsidP="003C256C">
            <w:pPr>
              <w:jc w:val="center"/>
              <w:rPr>
                <w:rFonts w:ascii="Calibri" w:eastAsia="Times New Roman" w:hAnsi="Calibri" w:cs="Calibri"/>
                <w:color w:val="000000"/>
                <w:lang w:eastAsia="en-GB"/>
              </w:rPr>
            </w:pPr>
            <w:r w:rsidRPr="002C2C68">
              <w:rPr>
                <w:rFonts w:ascii="Calibri" w:eastAsia="Times New Roman" w:hAnsi="Calibri" w:cs="Calibri"/>
                <w:color w:val="000000"/>
                <w:lang w:eastAsia="en-GB"/>
              </w:rPr>
              <w:t>7</w:t>
            </w:r>
          </w:p>
        </w:tc>
        <w:tc>
          <w:tcPr>
            <w:tcW w:w="7545" w:type="dxa"/>
            <w:gridSpan w:val="9"/>
            <w:tcBorders>
              <w:top w:val="nil"/>
              <w:left w:val="nil"/>
              <w:bottom w:val="single" w:sz="8" w:space="0" w:color="auto"/>
              <w:right w:val="single" w:sz="8" w:space="0" w:color="000000"/>
            </w:tcBorders>
            <w:shd w:val="clear" w:color="auto" w:fill="auto"/>
            <w:vAlign w:val="center"/>
            <w:hideMark/>
          </w:tcPr>
          <w:p w14:paraId="4FE961A9" w14:textId="77777777" w:rsidR="00FB750F" w:rsidRPr="002C2C68" w:rsidRDefault="00FB750F" w:rsidP="003C256C">
            <w:pPr>
              <w:rPr>
                <w:rFonts w:ascii="Calibri" w:eastAsia="Times New Roman" w:hAnsi="Calibri" w:cs="Calibri"/>
                <w:color w:val="000000"/>
                <w:lang w:eastAsia="en-GB"/>
              </w:rPr>
            </w:pPr>
            <w:r w:rsidRPr="002C2C68">
              <w:rPr>
                <w:rFonts w:ascii="Calibri" w:eastAsia="Times New Roman" w:hAnsi="Calibri" w:cs="Calibri"/>
                <w:color w:val="000000"/>
                <w:lang w:eastAsia="en-GB"/>
              </w:rPr>
              <w:t> </w:t>
            </w:r>
          </w:p>
        </w:tc>
      </w:tr>
    </w:tbl>
    <w:p w14:paraId="4865C6D7" w14:textId="77777777" w:rsidR="00FB750F" w:rsidRDefault="00FB750F">
      <w:pPr>
        <w:rPr>
          <w:lang w:val="en-GB"/>
        </w:rPr>
      </w:pPr>
    </w:p>
    <w:p w14:paraId="5FD67C77" w14:textId="77777777" w:rsidR="00FB750F" w:rsidRDefault="00FB750F">
      <w:pPr>
        <w:rPr>
          <w:lang w:val="en-GB"/>
        </w:rPr>
      </w:pPr>
    </w:p>
    <w:p w14:paraId="2158E53F" w14:textId="77777777" w:rsidR="00FB750F" w:rsidRDefault="00FB750F">
      <w:pPr>
        <w:rPr>
          <w:lang w:val="en-GB"/>
        </w:rPr>
      </w:pPr>
    </w:p>
    <w:p w14:paraId="6893C8D9" w14:textId="77777777" w:rsidR="00FB750F" w:rsidRDefault="00FB750F">
      <w:pPr>
        <w:rPr>
          <w:lang w:val="en-GB"/>
        </w:rPr>
      </w:pPr>
    </w:p>
    <w:p w14:paraId="51A70634" w14:textId="323D880E" w:rsidR="00FB750F" w:rsidRDefault="00FB750F">
      <w:pPr>
        <w:rPr>
          <w:rFonts w:ascii="Arial" w:eastAsia="Times New Roman" w:hAnsi="Arial" w:cs="Arial"/>
          <w:b/>
          <w:bCs/>
          <w:kern w:val="1"/>
          <w:sz w:val="32"/>
          <w:szCs w:val="32"/>
          <w:lang w:val="en-GB" w:eastAsia="ar-SA"/>
        </w:rPr>
      </w:pPr>
      <w:r>
        <w:rPr>
          <w:noProof/>
          <w:lang w:eastAsia="en-GB"/>
        </w:rPr>
        <mc:AlternateContent>
          <mc:Choice Requires="wps">
            <w:drawing>
              <wp:anchor distT="0" distB="0" distL="114935" distR="114935" simplePos="0" relativeHeight="251821056" behindDoc="0" locked="0" layoutInCell="1" allowOverlap="1" wp14:anchorId="6D533DDE" wp14:editId="2D795055">
                <wp:simplePos x="0" y="0"/>
                <wp:positionH relativeFrom="margin">
                  <wp:posOffset>0</wp:posOffset>
                </wp:positionH>
                <wp:positionV relativeFrom="paragraph">
                  <wp:posOffset>-635</wp:posOffset>
                </wp:positionV>
                <wp:extent cx="6470015" cy="7928042"/>
                <wp:effectExtent l="0" t="0" r="0" b="0"/>
                <wp:wrapNone/>
                <wp:docPr id="3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79280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0DA6F" w14:textId="3D987E82" w:rsidR="003C256C" w:rsidRPr="002D4910" w:rsidRDefault="003C256C" w:rsidP="00FB750F">
                            <w:pPr>
                              <w:pStyle w:val="Heading1"/>
                              <w:numPr>
                                <w:ilvl w:val="0"/>
                                <w:numId w:val="0"/>
                              </w:numPr>
                              <w:rPr>
                                <w:b w:val="0"/>
                              </w:rPr>
                            </w:pPr>
                            <w:r>
                              <w:t>9</w:t>
                            </w:r>
                            <w:r w:rsidRPr="00BC04AA">
                              <w:t>.</w:t>
                            </w:r>
                            <w:r w:rsidRPr="00BC04AA">
                              <w:tab/>
                            </w:r>
                            <w:r w:rsidRPr="00EA5C32">
                              <w:t xml:space="preserve">Assessment information and criteria </w:t>
                            </w:r>
                          </w:p>
                          <w:p w14:paraId="09489CA2" w14:textId="77777777" w:rsidR="003C256C" w:rsidRPr="002D4910" w:rsidRDefault="003C256C" w:rsidP="00FB750F">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3C256C" w:rsidRPr="00704781" w14:paraId="4D8622F9"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41ADB131" w14:textId="77777777" w:rsidR="003C256C" w:rsidRPr="00704781" w:rsidRDefault="003C256C" w:rsidP="00B229BF">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38370" w14:textId="77777777" w:rsidR="003C256C" w:rsidRPr="00704781" w:rsidRDefault="003C256C" w:rsidP="00B229BF">
                                  <w:pPr>
                                    <w:pStyle w:val="WW-Default1"/>
                                    <w:snapToGrid w:val="0"/>
                                    <w:spacing w:after="20"/>
                                    <w:rPr>
                                      <w:color w:val="auto"/>
                                    </w:rPr>
                                  </w:pPr>
                                  <w:r w:rsidRPr="00704781">
                                    <w:rPr>
                                      <w:color w:val="auto"/>
                                    </w:rPr>
                                    <w:t>Marks</w:t>
                                  </w:r>
                                </w:p>
                              </w:tc>
                            </w:tr>
                            <w:tr w:rsidR="003C256C" w:rsidRPr="00704781" w14:paraId="14488635"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DF888A5" w14:textId="77777777" w:rsidR="003C256C" w:rsidRPr="00704781" w:rsidRDefault="003C256C" w:rsidP="00B229BF">
                                  <w:pPr>
                                    <w:pStyle w:val="WW-Default1"/>
                                    <w:numPr>
                                      <w:ilvl w:val="0"/>
                                      <w:numId w:val="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EE1C8" w14:textId="77777777" w:rsidR="003C256C" w:rsidRPr="00704781" w:rsidRDefault="003C256C" w:rsidP="00B229BF">
                                  <w:pPr>
                                    <w:pStyle w:val="WW-Default1"/>
                                    <w:snapToGrid w:val="0"/>
                                    <w:spacing w:after="20"/>
                                    <w:rPr>
                                      <w:color w:val="auto"/>
                                    </w:rPr>
                                  </w:pPr>
                                  <w:r>
                                    <w:rPr>
                                      <w:color w:val="auto"/>
                                    </w:rPr>
                                    <w:t>13</w:t>
                                  </w:r>
                                  <w:r w:rsidRPr="00704781">
                                    <w:rPr>
                                      <w:color w:val="auto"/>
                                    </w:rPr>
                                    <w:t xml:space="preserve"> marks </w:t>
                                  </w:r>
                                </w:p>
                              </w:tc>
                            </w:tr>
                            <w:tr w:rsidR="003C256C" w:rsidRPr="00704781" w14:paraId="0C6967F1"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3D515CD8" w14:textId="77777777" w:rsidR="003C256C" w:rsidRPr="00704781" w:rsidRDefault="003C256C" w:rsidP="00B229BF">
                                  <w:pPr>
                                    <w:pStyle w:val="WW-Default1"/>
                                    <w:numPr>
                                      <w:ilvl w:val="0"/>
                                      <w:numId w:val="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3B025" w14:textId="77777777" w:rsidR="003C256C" w:rsidRPr="00704781" w:rsidRDefault="003C256C" w:rsidP="00B229BF">
                                  <w:pPr>
                                    <w:pStyle w:val="WW-Default1"/>
                                    <w:snapToGrid w:val="0"/>
                                    <w:spacing w:after="20"/>
                                    <w:rPr>
                                      <w:color w:val="auto"/>
                                    </w:rPr>
                                  </w:pPr>
                                  <w:r>
                                    <w:rPr>
                                      <w:color w:val="auto"/>
                                    </w:rPr>
                                    <w:t>20</w:t>
                                  </w:r>
                                  <w:r w:rsidRPr="00704781">
                                    <w:rPr>
                                      <w:color w:val="auto"/>
                                    </w:rPr>
                                    <w:t xml:space="preserve"> marks</w:t>
                                  </w:r>
                                </w:p>
                              </w:tc>
                            </w:tr>
                            <w:tr w:rsidR="003C256C" w:rsidRPr="00704781" w14:paraId="3E6E287F"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42C53CA0" w14:textId="77777777" w:rsidR="003C256C" w:rsidRPr="00704781" w:rsidRDefault="003C256C" w:rsidP="00B229BF">
                                  <w:pPr>
                                    <w:pStyle w:val="WW-Default1"/>
                                    <w:numPr>
                                      <w:ilvl w:val="0"/>
                                      <w:numId w:val="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A92F" w14:textId="77777777" w:rsidR="003C256C" w:rsidRPr="00704781" w:rsidRDefault="003C256C" w:rsidP="00B229BF">
                                  <w:pPr>
                                    <w:pStyle w:val="WW-Default1"/>
                                    <w:snapToGrid w:val="0"/>
                                    <w:rPr>
                                      <w:color w:val="auto"/>
                                    </w:rPr>
                                  </w:pPr>
                                  <w:r>
                                    <w:rPr>
                                      <w:color w:val="auto"/>
                                    </w:rPr>
                                    <w:t>8</w:t>
                                  </w:r>
                                  <w:r w:rsidRPr="00704781">
                                    <w:rPr>
                                      <w:color w:val="auto"/>
                                    </w:rPr>
                                    <w:t xml:space="preserve"> marks</w:t>
                                  </w:r>
                                </w:p>
                              </w:tc>
                            </w:tr>
                            <w:tr w:rsidR="003C256C" w:rsidRPr="00704781" w14:paraId="5CFDC2BC"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314615C" w14:textId="77777777" w:rsidR="003C256C" w:rsidRPr="00704781" w:rsidRDefault="003C256C" w:rsidP="00B229BF">
                                  <w:pPr>
                                    <w:pStyle w:val="WW-Default1"/>
                                    <w:numPr>
                                      <w:ilvl w:val="0"/>
                                      <w:numId w:val="6"/>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7DC5D" w14:textId="77777777" w:rsidR="003C256C" w:rsidRPr="00704781" w:rsidRDefault="003C256C" w:rsidP="00B229BF">
                                  <w:pPr>
                                    <w:pStyle w:val="WW-Default1"/>
                                    <w:snapToGrid w:val="0"/>
                                    <w:rPr>
                                      <w:color w:val="auto"/>
                                    </w:rPr>
                                  </w:pPr>
                                  <w:r>
                                    <w:rPr>
                                      <w:color w:val="auto"/>
                                    </w:rPr>
                                    <w:t>30</w:t>
                                  </w:r>
                                  <w:r w:rsidRPr="00704781">
                                    <w:rPr>
                                      <w:color w:val="auto"/>
                                    </w:rPr>
                                    <w:t xml:space="preserve"> marks</w:t>
                                  </w:r>
                                </w:p>
                              </w:tc>
                            </w:tr>
                            <w:tr w:rsidR="003C256C" w:rsidRPr="00704781" w14:paraId="51119B35"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E24962B" w14:textId="77777777" w:rsidR="003C256C" w:rsidRPr="00704781" w:rsidRDefault="003C256C" w:rsidP="00B229BF">
                                  <w:pPr>
                                    <w:pStyle w:val="WW-Default1"/>
                                    <w:numPr>
                                      <w:ilvl w:val="0"/>
                                      <w:numId w:val="6"/>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1AA5E" w14:textId="77777777" w:rsidR="003C256C" w:rsidRPr="00704781" w:rsidRDefault="003C256C" w:rsidP="00B229BF">
                                  <w:pPr>
                                    <w:pStyle w:val="WW-Default1"/>
                                    <w:snapToGrid w:val="0"/>
                                    <w:rPr>
                                      <w:color w:val="auto"/>
                                    </w:rPr>
                                  </w:pPr>
                                  <w:r>
                                    <w:rPr>
                                      <w:color w:val="auto"/>
                                    </w:rPr>
                                    <w:t>15</w:t>
                                  </w:r>
                                  <w:r w:rsidRPr="00704781">
                                    <w:rPr>
                                      <w:color w:val="auto"/>
                                    </w:rPr>
                                    <w:t xml:space="preserve"> marks</w:t>
                                  </w:r>
                                </w:p>
                              </w:tc>
                            </w:tr>
                            <w:tr w:rsidR="003C256C" w:rsidRPr="00704781" w14:paraId="637B1FE6"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B7C2FE6" w14:textId="77777777" w:rsidR="003C256C" w:rsidRPr="00704781" w:rsidRDefault="003C256C" w:rsidP="00B229BF">
                                  <w:pPr>
                                    <w:pStyle w:val="WW-Default1"/>
                                    <w:numPr>
                                      <w:ilvl w:val="0"/>
                                      <w:numId w:val="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656C1" w14:textId="77777777" w:rsidR="003C256C" w:rsidRPr="00704781" w:rsidRDefault="003C256C" w:rsidP="00B229BF">
                                  <w:pPr>
                                    <w:pStyle w:val="WW-Default1"/>
                                    <w:snapToGrid w:val="0"/>
                                    <w:rPr>
                                      <w:color w:val="auto"/>
                                    </w:rPr>
                                  </w:pPr>
                                  <w:r>
                                    <w:rPr>
                                      <w:color w:val="auto"/>
                                    </w:rPr>
                                    <w:t>14</w:t>
                                  </w:r>
                                  <w:r w:rsidRPr="00704781">
                                    <w:rPr>
                                      <w:color w:val="auto"/>
                                    </w:rPr>
                                    <w:t xml:space="preserve"> marks</w:t>
                                  </w:r>
                                </w:p>
                              </w:tc>
                            </w:tr>
                            <w:tr w:rsidR="003C256C" w:rsidRPr="00704781" w14:paraId="62F7CAFF"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583A914" w14:textId="77777777" w:rsidR="003C256C" w:rsidRPr="00704781" w:rsidRDefault="003C256C" w:rsidP="00B229BF">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A14AC" w14:textId="77777777" w:rsidR="003C256C" w:rsidRPr="00704781" w:rsidRDefault="003C256C" w:rsidP="00B229BF">
                                  <w:pPr>
                                    <w:pStyle w:val="WW-Default1"/>
                                    <w:snapToGrid w:val="0"/>
                                    <w:rPr>
                                      <w:b/>
                                      <w:color w:val="auto"/>
                                    </w:rPr>
                                  </w:pPr>
                                  <w:r w:rsidRPr="00704781">
                                    <w:rPr>
                                      <w:b/>
                                      <w:color w:val="auto"/>
                                    </w:rPr>
                                    <w:t>100 marks</w:t>
                                  </w:r>
                                </w:p>
                              </w:tc>
                            </w:tr>
                          </w:tbl>
                          <w:p w14:paraId="57338189" w14:textId="77777777" w:rsidR="003C256C" w:rsidRPr="00704781" w:rsidRDefault="003C256C" w:rsidP="00FB750F">
                            <w:pPr>
                              <w:pStyle w:val="NormalWeb"/>
                              <w:numPr>
                                <w:ilvl w:val="0"/>
                                <w:numId w:val="7"/>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6DFD49FF" w14:textId="77777777" w:rsidR="003C256C" w:rsidRPr="00704781" w:rsidRDefault="003C256C" w:rsidP="00FB750F">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290CA4B0" w14:textId="77777777" w:rsidR="003C256C" w:rsidRPr="00E112A6" w:rsidRDefault="003C256C" w:rsidP="00FB750F">
                            <w:pPr>
                              <w:pStyle w:val="WW-Default"/>
                              <w:numPr>
                                <w:ilvl w:val="0"/>
                                <w:numId w:val="9"/>
                              </w:numPr>
                              <w:ind w:left="993" w:hanging="284"/>
                              <w:rPr>
                                <w:rFonts w:eastAsia="Times New Roman"/>
                                <w:lang w:eastAsia="en-GB"/>
                              </w:rPr>
                            </w:pPr>
                            <w:r>
                              <w:rPr>
                                <w:rFonts w:eastAsia="Times New Roman"/>
                                <w:lang w:eastAsia="en-GB"/>
                              </w:rPr>
                              <w:t xml:space="preserve">Did they explain how their idea might help Network Rail manage the increasing numbers of passengers on their stations? </w:t>
                            </w:r>
                            <w:r>
                              <w:rPr>
                                <w:rFonts w:eastAsia="Times New Roman"/>
                                <w:b/>
                                <w:i/>
                                <w:lang w:eastAsia="en-GB"/>
                              </w:rPr>
                              <w:t>(3</w:t>
                            </w:r>
                            <w:r w:rsidRPr="00F56818">
                              <w:rPr>
                                <w:rFonts w:eastAsia="Times New Roman"/>
                                <w:b/>
                                <w:i/>
                                <w:lang w:eastAsia="en-GB"/>
                              </w:rPr>
                              <w:t xml:space="preserve"> marks)</w:t>
                            </w:r>
                          </w:p>
                          <w:p w14:paraId="6516C0E3" w14:textId="77777777" w:rsidR="003C256C" w:rsidRPr="00677759" w:rsidRDefault="003C256C" w:rsidP="00FB750F">
                            <w:pPr>
                              <w:pStyle w:val="WW-Default"/>
                              <w:numPr>
                                <w:ilvl w:val="0"/>
                                <w:numId w:val="9"/>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34F2B336" w14:textId="77777777" w:rsidR="003C256C" w:rsidRPr="00F56818" w:rsidRDefault="003C256C" w:rsidP="00FB750F">
                            <w:pPr>
                              <w:pStyle w:val="WW-Default"/>
                              <w:numPr>
                                <w:ilvl w:val="0"/>
                                <w:numId w:val="9"/>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14:paraId="5DD1E3ED" w14:textId="77777777" w:rsidR="003C256C" w:rsidRPr="00704781" w:rsidRDefault="003C256C" w:rsidP="00FB750F">
                            <w:pPr>
                              <w:pStyle w:val="WW-Default"/>
                              <w:rPr>
                                <w:color w:val="auto"/>
                              </w:rPr>
                            </w:pPr>
                          </w:p>
                          <w:p w14:paraId="5821D59C" w14:textId="77777777" w:rsidR="003C256C" w:rsidRPr="00704781" w:rsidRDefault="003C256C" w:rsidP="00FB750F">
                            <w:pPr>
                              <w:pStyle w:val="WW-Default"/>
                              <w:numPr>
                                <w:ilvl w:val="0"/>
                                <w:numId w:val="7"/>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14:paraId="250CABB3" w14:textId="77777777" w:rsidR="003C256C" w:rsidRPr="00704781" w:rsidRDefault="003C256C" w:rsidP="00FB750F">
                            <w:pPr>
                              <w:pStyle w:val="WW-Default"/>
                              <w:rPr>
                                <w:color w:val="auto"/>
                              </w:rPr>
                            </w:pPr>
                          </w:p>
                          <w:p w14:paraId="7223A653" w14:textId="77777777" w:rsidR="003C256C" w:rsidRPr="00704781" w:rsidRDefault="003C256C" w:rsidP="00FB750F">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5CB0B61C" w14:textId="77777777" w:rsidR="003C256C" w:rsidRPr="00704781" w:rsidRDefault="003C256C" w:rsidP="00FB750F">
                            <w:pPr>
                              <w:pStyle w:val="WW-Default"/>
                              <w:rPr>
                                <w:color w:val="auto"/>
                              </w:rPr>
                            </w:pPr>
                          </w:p>
                          <w:p w14:paraId="02474909" w14:textId="77777777" w:rsidR="003C256C" w:rsidRPr="00816D86" w:rsidRDefault="003C256C" w:rsidP="00FB750F">
                            <w:pPr>
                              <w:pStyle w:val="ListParagraph"/>
                              <w:numPr>
                                <w:ilvl w:val="0"/>
                                <w:numId w:val="10"/>
                              </w:numPr>
                              <w:ind w:left="993" w:hanging="284"/>
                              <w:rPr>
                                <w:rFonts w:ascii="Arial" w:hAnsi="Arial" w:cs="Arial"/>
                              </w:rPr>
                            </w:pPr>
                            <w:r w:rsidRPr="00866C49">
                              <w:rPr>
                                <w:rFonts w:ascii="Arial" w:hAnsi="Arial" w:cs="Arial"/>
                              </w:rPr>
                              <w:t>Event log 1 -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03C9913A" w14:textId="77777777" w:rsidR="003C256C" w:rsidRPr="00F56818" w:rsidRDefault="003C256C" w:rsidP="00FB750F">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66D4FEF7" w14:textId="77777777" w:rsidR="003C256C" w:rsidRPr="00816D86" w:rsidRDefault="003C256C" w:rsidP="00FB750F">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1446309A" w14:textId="77777777" w:rsidR="003C256C" w:rsidRDefault="003C256C" w:rsidP="00FB750F">
                            <w:pPr>
                              <w:pStyle w:val="ListParagraph"/>
                              <w:numPr>
                                <w:ilvl w:val="0"/>
                                <w:numId w:val="10"/>
                              </w:numPr>
                              <w:ind w:left="993" w:hanging="284"/>
                              <w:rPr>
                                <w:rFonts w:ascii="Arial" w:hAnsi="Arial" w:cs="Arial"/>
                              </w:rPr>
                            </w:pPr>
                            <w:r>
                              <w:rPr>
                                <w:rFonts w:ascii="Arial" w:hAnsi="Arial" w:cs="Arial"/>
                              </w:rPr>
                              <w:t xml:space="preserve">Are the priorities identified for the last 30 minutes realistic and appropriate? </w:t>
                            </w:r>
                          </w:p>
                          <w:p w14:paraId="63C33732" w14:textId="77777777" w:rsidR="003C256C" w:rsidRPr="00816D86" w:rsidRDefault="003C256C" w:rsidP="00FB750F">
                            <w:pPr>
                              <w:pStyle w:val="ListParagraph"/>
                              <w:ind w:left="993"/>
                              <w:rPr>
                                <w:rFonts w:ascii="Arial" w:hAnsi="Arial" w:cs="Arial"/>
                              </w:rPr>
                            </w:pPr>
                            <w:r>
                              <w:rPr>
                                <w:rFonts w:ascii="Arial" w:hAnsi="Arial" w:cs="Arial"/>
                                <w:b/>
                                <w:i/>
                              </w:rPr>
                              <w:t>(5</w:t>
                            </w:r>
                            <w:r w:rsidRPr="00F56818">
                              <w:rPr>
                                <w:rFonts w:ascii="Arial" w:hAnsi="Arial" w:cs="Arial"/>
                                <w:b/>
                                <w:i/>
                              </w:rPr>
                              <w:t xml:space="preserve"> marks)</w:t>
                            </w:r>
                          </w:p>
                          <w:p w14:paraId="53295C4B" w14:textId="77777777" w:rsidR="003C256C" w:rsidRPr="00F56818" w:rsidRDefault="003C256C" w:rsidP="00FB750F">
                            <w:pPr>
                              <w:pStyle w:val="ListParagraph"/>
                              <w:ind w:left="993"/>
                              <w:rPr>
                                <w:rFonts w:ascii="Arial" w:hAnsi="Arial" w:cs="Arial"/>
                              </w:rPr>
                            </w:pPr>
                          </w:p>
                          <w:p w14:paraId="74C68EFF" w14:textId="77777777" w:rsidR="003C256C" w:rsidRPr="00704781" w:rsidRDefault="003C256C" w:rsidP="00FB750F">
                            <w:pPr>
                              <w:pStyle w:val="NormalWeb"/>
                              <w:numPr>
                                <w:ilvl w:val="0"/>
                                <w:numId w:val="7"/>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0068C01B" w14:textId="77777777" w:rsidR="003C256C" w:rsidRPr="00C44DCD" w:rsidRDefault="003C256C" w:rsidP="00FB750F">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4D9E7BD6" w14:textId="77777777" w:rsidR="003C256C" w:rsidRPr="00F56818" w:rsidRDefault="003C256C" w:rsidP="00FB750F">
                            <w:pPr>
                              <w:pStyle w:val="ListParagraph"/>
                              <w:numPr>
                                <w:ilvl w:val="0"/>
                                <w:numId w:val="11"/>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5401AB24" w14:textId="77777777" w:rsidR="003C256C" w:rsidRPr="00FB750F" w:rsidRDefault="003C256C" w:rsidP="00FB750F">
                            <w:pPr>
                              <w:pStyle w:val="ListParagraph"/>
                              <w:numPr>
                                <w:ilvl w:val="0"/>
                                <w:numId w:val="11"/>
                              </w:numPr>
                              <w:ind w:left="993" w:hanging="284"/>
                              <w:rPr>
                                <w:rFonts w:ascii="Arial" w:hAnsi="Arial" w:cs="Arial"/>
                              </w:rPr>
                            </w:pPr>
                            <w:r w:rsidRPr="00FB750F">
                              <w:rPr>
                                <w:rFonts w:ascii="Arial" w:hAnsi="Arial" w:cs="Arial"/>
                              </w:rPr>
                              <w:t xml:space="preserve">Was the budget used effectively? </w:t>
                            </w:r>
                            <w:r w:rsidRPr="00FB750F">
                              <w:rPr>
                                <w:rFonts w:ascii="Arial" w:hAnsi="Arial" w:cs="Arial"/>
                                <w:b/>
                                <w:i/>
                              </w:rPr>
                              <w:t>(5 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33DDE" id="Text Box 64" o:spid="_x0000_s1085" type="#_x0000_t202" style="position:absolute;margin-left:0;margin-top:-.05pt;width:509.45pt;height:624.25pt;z-index:2518210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" stroked="f">
                <v:fill opacity="0"/>
                <v:textbox inset="0,0,0,0">
                  <w:txbxContent>
                    <w:p w14:paraId="2B80DA6F" w14:textId="3D987E82" w:rsidR="003C256C" w:rsidRPr="002D4910" w:rsidRDefault="003C256C" w:rsidP="00FB750F">
                      <w:pPr>
                        <w:pStyle w:val="Heading1"/>
                        <w:numPr>
                          <w:ilvl w:val="0"/>
                          <w:numId w:val="0"/>
                        </w:numPr>
                        <w:rPr>
                          <w:b w:val="0"/>
                        </w:rPr>
                      </w:pPr>
                      <w:r>
                        <w:t>9</w:t>
                      </w:r>
                      <w:r w:rsidRPr="00BC04AA">
                        <w:t>.</w:t>
                      </w:r>
                      <w:r w:rsidRPr="00BC04AA">
                        <w:tab/>
                      </w:r>
                      <w:r w:rsidRPr="00EA5C32">
                        <w:t xml:space="preserve">Assessment information and criteria </w:t>
                      </w:r>
                    </w:p>
                    <w:p w14:paraId="09489CA2" w14:textId="77777777" w:rsidR="003C256C" w:rsidRPr="002D4910" w:rsidRDefault="003C256C" w:rsidP="00FB750F">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3C256C" w:rsidRPr="00704781" w14:paraId="4D8622F9"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41ADB131" w14:textId="77777777" w:rsidR="003C256C" w:rsidRPr="00704781" w:rsidRDefault="003C256C" w:rsidP="00B229BF">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38370" w14:textId="77777777" w:rsidR="003C256C" w:rsidRPr="00704781" w:rsidRDefault="003C256C" w:rsidP="00B229BF">
                            <w:pPr>
                              <w:pStyle w:val="WW-Default1"/>
                              <w:snapToGrid w:val="0"/>
                              <w:spacing w:after="20"/>
                              <w:rPr>
                                <w:color w:val="auto"/>
                              </w:rPr>
                            </w:pPr>
                            <w:r w:rsidRPr="00704781">
                              <w:rPr>
                                <w:color w:val="auto"/>
                              </w:rPr>
                              <w:t>Marks</w:t>
                            </w:r>
                          </w:p>
                        </w:tc>
                      </w:tr>
                      <w:tr w:rsidR="003C256C" w:rsidRPr="00704781" w14:paraId="14488635"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DF888A5" w14:textId="77777777" w:rsidR="003C256C" w:rsidRPr="00704781" w:rsidRDefault="003C256C" w:rsidP="00B229BF">
                            <w:pPr>
                              <w:pStyle w:val="WW-Default1"/>
                              <w:numPr>
                                <w:ilvl w:val="0"/>
                                <w:numId w:val="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EE1C8" w14:textId="77777777" w:rsidR="003C256C" w:rsidRPr="00704781" w:rsidRDefault="003C256C" w:rsidP="00B229BF">
                            <w:pPr>
                              <w:pStyle w:val="WW-Default1"/>
                              <w:snapToGrid w:val="0"/>
                              <w:spacing w:after="20"/>
                              <w:rPr>
                                <w:color w:val="auto"/>
                              </w:rPr>
                            </w:pPr>
                            <w:r>
                              <w:rPr>
                                <w:color w:val="auto"/>
                              </w:rPr>
                              <w:t>13</w:t>
                            </w:r>
                            <w:r w:rsidRPr="00704781">
                              <w:rPr>
                                <w:color w:val="auto"/>
                              </w:rPr>
                              <w:t xml:space="preserve"> marks </w:t>
                            </w:r>
                          </w:p>
                        </w:tc>
                      </w:tr>
                      <w:tr w:rsidR="003C256C" w:rsidRPr="00704781" w14:paraId="0C6967F1"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3D515CD8" w14:textId="77777777" w:rsidR="003C256C" w:rsidRPr="00704781" w:rsidRDefault="003C256C" w:rsidP="00B229BF">
                            <w:pPr>
                              <w:pStyle w:val="WW-Default1"/>
                              <w:numPr>
                                <w:ilvl w:val="0"/>
                                <w:numId w:val="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3B025" w14:textId="77777777" w:rsidR="003C256C" w:rsidRPr="00704781" w:rsidRDefault="003C256C" w:rsidP="00B229BF">
                            <w:pPr>
                              <w:pStyle w:val="WW-Default1"/>
                              <w:snapToGrid w:val="0"/>
                              <w:spacing w:after="20"/>
                              <w:rPr>
                                <w:color w:val="auto"/>
                              </w:rPr>
                            </w:pPr>
                            <w:r>
                              <w:rPr>
                                <w:color w:val="auto"/>
                              </w:rPr>
                              <w:t>20</w:t>
                            </w:r>
                            <w:r w:rsidRPr="00704781">
                              <w:rPr>
                                <w:color w:val="auto"/>
                              </w:rPr>
                              <w:t xml:space="preserve"> marks</w:t>
                            </w:r>
                          </w:p>
                        </w:tc>
                      </w:tr>
                      <w:tr w:rsidR="003C256C" w:rsidRPr="00704781" w14:paraId="3E6E287F"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42C53CA0" w14:textId="77777777" w:rsidR="003C256C" w:rsidRPr="00704781" w:rsidRDefault="003C256C" w:rsidP="00B229BF">
                            <w:pPr>
                              <w:pStyle w:val="WW-Default1"/>
                              <w:numPr>
                                <w:ilvl w:val="0"/>
                                <w:numId w:val="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A92F" w14:textId="77777777" w:rsidR="003C256C" w:rsidRPr="00704781" w:rsidRDefault="003C256C" w:rsidP="00B229BF">
                            <w:pPr>
                              <w:pStyle w:val="WW-Default1"/>
                              <w:snapToGrid w:val="0"/>
                              <w:rPr>
                                <w:color w:val="auto"/>
                              </w:rPr>
                            </w:pPr>
                            <w:r>
                              <w:rPr>
                                <w:color w:val="auto"/>
                              </w:rPr>
                              <w:t>8</w:t>
                            </w:r>
                            <w:r w:rsidRPr="00704781">
                              <w:rPr>
                                <w:color w:val="auto"/>
                              </w:rPr>
                              <w:t xml:space="preserve"> marks</w:t>
                            </w:r>
                          </w:p>
                        </w:tc>
                      </w:tr>
                      <w:tr w:rsidR="003C256C" w:rsidRPr="00704781" w14:paraId="5CFDC2BC"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314615C" w14:textId="77777777" w:rsidR="003C256C" w:rsidRPr="00704781" w:rsidRDefault="003C256C" w:rsidP="00B229BF">
                            <w:pPr>
                              <w:pStyle w:val="WW-Default1"/>
                              <w:numPr>
                                <w:ilvl w:val="0"/>
                                <w:numId w:val="6"/>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7DC5D" w14:textId="77777777" w:rsidR="003C256C" w:rsidRPr="00704781" w:rsidRDefault="003C256C" w:rsidP="00B229BF">
                            <w:pPr>
                              <w:pStyle w:val="WW-Default1"/>
                              <w:snapToGrid w:val="0"/>
                              <w:rPr>
                                <w:color w:val="auto"/>
                              </w:rPr>
                            </w:pPr>
                            <w:r>
                              <w:rPr>
                                <w:color w:val="auto"/>
                              </w:rPr>
                              <w:t>30</w:t>
                            </w:r>
                            <w:r w:rsidRPr="00704781">
                              <w:rPr>
                                <w:color w:val="auto"/>
                              </w:rPr>
                              <w:t xml:space="preserve"> marks</w:t>
                            </w:r>
                          </w:p>
                        </w:tc>
                      </w:tr>
                      <w:tr w:rsidR="003C256C" w:rsidRPr="00704781" w14:paraId="51119B35"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E24962B" w14:textId="77777777" w:rsidR="003C256C" w:rsidRPr="00704781" w:rsidRDefault="003C256C" w:rsidP="00B229BF">
                            <w:pPr>
                              <w:pStyle w:val="WW-Default1"/>
                              <w:numPr>
                                <w:ilvl w:val="0"/>
                                <w:numId w:val="6"/>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1AA5E" w14:textId="77777777" w:rsidR="003C256C" w:rsidRPr="00704781" w:rsidRDefault="003C256C" w:rsidP="00B229BF">
                            <w:pPr>
                              <w:pStyle w:val="WW-Default1"/>
                              <w:snapToGrid w:val="0"/>
                              <w:rPr>
                                <w:color w:val="auto"/>
                              </w:rPr>
                            </w:pPr>
                            <w:r>
                              <w:rPr>
                                <w:color w:val="auto"/>
                              </w:rPr>
                              <w:t>15</w:t>
                            </w:r>
                            <w:r w:rsidRPr="00704781">
                              <w:rPr>
                                <w:color w:val="auto"/>
                              </w:rPr>
                              <w:t xml:space="preserve"> marks</w:t>
                            </w:r>
                          </w:p>
                        </w:tc>
                      </w:tr>
                      <w:tr w:rsidR="003C256C" w:rsidRPr="00704781" w14:paraId="637B1FE6"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B7C2FE6" w14:textId="77777777" w:rsidR="003C256C" w:rsidRPr="00704781" w:rsidRDefault="003C256C" w:rsidP="00B229BF">
                            <w:pPr>
                              <w:pStyle w:val="WW-Default1"/>
                              <w:numPr>
                                <w:ilvl w:val="0"/>
                                <w:numId w:val="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656C1" w14:textId="77777777" w:rsidR="003C256C" w:rsidRPr="00704781" w:rsidRDefault="003C256C" w:rsidP="00B229BF">
                            <w:pPr>
                              <w:pStyle w:val="WW-Default1"/>
                              <w:snapToGrid w:val="0"/>
                              <w:rPr>
                                <w:color w:val="auto"/>
                              </w:rPr>
                            </w:pPr>
                            <w:r>
                              <w:rPr>
                                <w:color w:val="auto"/>
                              </w:rPr>
                              <w:t>14</w:t>
                            </w:r>
                            <w:r w:rsidRPr="00704781">
                              <w:rPr>
                                <w:color w:val="auto"/>
                              </w:rPr>
                              <w:t xml:space="preserve"> marks</w:t>
                            </w:r>
                          </w:p>
                        </w:tc>
                      </w:tr>
                      <w:tr w:rsidR="003C256C" w:rsidRPr="00704781" w14:paraId="62F7CAFF"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583A914" w14:textId="77777777" w:rsidR="003C256C" w:rsidRPr="00704781" w:rsidRDefault="003C256C" w:rsidP="00B229BF">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A14AC" w14:textId="77777777" w:rsidR="003C256C" w:rsidRPr="00704781" w:rsidRDefault="003C256C" w:rsidP="00B229BF">
                            <w:pPr>
                              <w:pStyle w:val="WW-Default1"/>
                              <w:snapToGrid w:val="0"/>
                              <w:rPr>
                                <w:b/>
                                <w:color w:val="auto"/>
                              </w:rPr>
                            </w:pPr>
                            <w:r w:rsidRPr="00704781">
                              <w:rPr>
                                <w:b/>
                                <w:color w:val="auto"/>
                              </w:rPr>
                              <w:t>100 marks</w:t>
                            </w:r>
                          </w:p>
                        </w:tc>
                      </w:tr>
                    </w:tbl>
                    <w:p w14:paraId="57338189" w14:textId="77777777" w:rsidR="003C256C" w:rsidRPr="00704781" w:rsidRDefault="003C256C" w:rsidP="00FB750F">
                      <w:pPr>
                        <w:pStyle w:val="NormalWeb"/>
                        <w:numPr>
                          <w:ilvl w:val="0"/>
                          <w:numId w:val="7"/>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6DFD49FF" w14:textId="77777777" w:rsidR="003C256C" w:rsidRPr="00704781" w:rsidRDefault="003C256C" w:rsidP="00FB750F">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290CA4B0" w14:textId="77777777" w:rsidR="003C256C" w:rsidRPr="00E112A6" w:rsidRDefault="003C256C" w:rsidP="00FB750F">
                      <w:pPr>
                        <w:pStyle w:val="WW-Default"/>
                        <w:numPr>
                          <w:ilvl w:val="0"/>
                          <w:numId w:val="9"/>
                        </w:numPr>
                        <w:ind w:left="993" w:hanging="284"/>
                        <w:rPr>
                          <w:rFonts w:eastAsia="Times New Roman"/>
                          <w:lang w:eastAsia="en-GB"/>
                        </w:rPr>
                      </w:pPr>
                      <w:r>
                        <w:rPr>
                          <w:rFonts w:eastAsia="Times New Roman"/>
                          <w:lang w:eastAsia="en-GB"/>
                        </w:rPr>
                        <w:t xml:space="preserve">Did they explain how their idea might help Network Rail manage the increasing numbers of passengers on their stations? </w:t>
                      </w:r>
                      <w:r>
                        <w:rPr>
                          <w:rFonts w:eastAsia="Times New Roman"/>
                          <w:b/>
                          <w:i/>
                          <w:lang w:eastAsia="en-GB"/>
                        </w:rPr>
                        <w:t>(3</w:t>
                      </w:r>
                      <w:r w:rsidRPr="00F56818">
                        <w:rPr>
                          <w:rFonts w:eastAsia="Times New Roman"/>
                          <w:b/>
                          <w:i/>
                          <w:lang w:eastAsia="en-GB"/>
                        </w:rPr>
                        <w:t xml:space="preserve"> marks)</w:t>
                      </w:r>
                    </w:p>
                    <w:p w14:paraId="6516C0E3" w14:textId="77777777" w:rsidR="003C256C" w:rsidRPr="00677759" w:rsidRDefault="003C256C" w:rsidP="00FB750F">
                      <w:pPr>
                        <w:pStyle w:val="WW-Default"/>
                        <w:numPr>
                          <w:ilvl w:val="0"/>
                          <w:numId w:val="9"/>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34F2B336" w14:textId="77777777" w:rsidR="003C256C" w:rsidRPr="00F56818" w:rsidRDefault="003C256C" w:rsidP="00FB750F">
                      <w:pPr>
                        <w:pStyle w:val="WW-Default"/>
                        <w:numPr>
                          <w:ilvl w:val="0"/>
                          <w:numId w:val="9"/>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14:paraId="5DD1E3ED" w14:textId="77777777" w:rsidR="003C256C" w:rsidRPr="00704781" w:rsidRDefault="003C256C" w:rsidP="00FB750F">
                      <w:pPr>
                        <w:pStyle w:val="WW-Default"/>
                        <w:rPr>
                          <w:color w:val="auto"/>
                        </w:rPr>
                      </w:pPr>
                    </w:p>
                    <w:p w14:paraId="5821D59C" w14:textId="77777777" w:rsidR="003C256C" w:rsidRPr="00704781" w:rsidRDefault="003C256C" w:rsidP="00FB750F">
                      <w:pPr>
                        <w:pStyle w:val="WW-Default"/>
                        <w:numPr>
                          <w:ilvl w:val="0"/>
                          <w:numId w:val="7"/>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14:paraId="250CABB3" w14:textId="77777777" w:rsidR="003C256C" w:rsidRPr="00704781" w:rsidRDefault="003C256C" w:rsidP="00FB750F">
                      <w:pPr>
                        <w:pStyle w:val="WW-Default"/>
                        <w:rPr>
                          <w:color w:val="auto"/>
                        </w:rPr>
                      </w:pPr>
                    </w:p>
                    <w:p w14:paraId="7223A653" w14:textId="77777777" w:rsidR="003C256C" w:rsidRPr="00704781" w:rsidRDefault="003C256C" w:rsidP="00FB750F">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5CB0B61C" w14:textId="77777777" w:rsidR="003C256C" w:rsidRPr="00704781" w:rsidRDefault="003C256C" w:rsidP="00FB750F">
                      <w:pPr>
                        <w:pStyle w:val="WW-Default"/>
                        <w:rPr>
                          <w:color w:val="auto"/>
                        </w:rPr>
                      </w:pPr>
                    </w:p>
                    <w:p w14:paraId="02474909" w14:textId="77777777" w:rsidR="003C256C" w:rsidRPr="00816D86" w:rsidRDefault="003C256C" w:rsidP="00FB750F">
                      <w:pPr>
                        <w:pStyle w:val="ListParagraph"/>
                        <w:numPr>
                          <w:ilvl w:val="0"/>
                          <w:numId w:val="10"/>
                        </w:numPr>
                        <w:ind w:left="993" w:hanging="284"/>
                        <w:rPr>
                          <w:rFonts w:ascii="Arial" w:hAnsi="Arial" w:cs="Arial"/>
                        </w:rPr>
                      </w:pPr>
                      <w:r w:rsidRPr="00866C49">
                        <w:rPr>
                          <w:rFonts w:ascii="Arial" w:hAnsi="Arial" w:cs="Arial"/>
                        </w:rPr>
                        <w:t>Event log 1 -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03C9913A" w14:textId="77777777" w:rsidR="003C256C" w:rsidRPr="00F56818" w:rsidRDefault="003C256C" w:rsidP="00FB750F">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66D4FEF7" w14:textId="77777777" w:rsidR="003C256C" w:rsidRPr="00816D86" w:rsidRDefault="003C256C" w:rsidP="00FB750F">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1446309A" w14:textId="77777777" w:rsidR="003C256C" w:rsidRDefault="003C256C" w:rsidP="00FB750F">
                      <w:pPr>
                        <w:pStyle w:val="ListParagraph"/>
                        <w:numPr>
                          <w:ilvl w:val="0"/>
                          <w:numId w:val="10"/>
                        </w:numPr>
                        <w:ind w:left="993" w:hanging="284"/>
                        <w:rPr>
                          <w:rFonts w:ascii="Arial" w:hAnsi="Arial" w:cs="Arial"/>
                        </w:rPr>
                      </w:pPr>
                      <w:r>
                        <w:rPr>
                          <w:rFonts w:ascii="Arial" w:hAnsi="Arial" w:cs="Arial"/>
                        </w:rPr>
                        <w:t xml:space="preserve">Are the priorities identified for the last 30 minutes realistic and appropriate? </w:t>
                      </w:r>
                    </w:p>
                    <w:p w14:paraId="63C33732" w14:textId="77777777" w:rsidR="003C256C" w:rsidRPr="00816D86" w:rsidRDefault="003C256C" w:rsidP="00FB750F">
                      <w:pPr>
                        <w:pStyle w:val="ListParagraph"/>
                        <w:ind w:left="993"/>
                        <w:rPr>
                          <w:rFonts w:ascii="Arial" w:hAnsi="Arial" w:cs="Arial"/>
                        </w:rPr>
                      </w:pPr>
                      <w:r>
                        <w:rPr>
                          <w:rFonts w:ascii="Arial" w:hAnsi="Arial" w:cs="Arial"/>
                          <w:b/>
                          <w:i/>
                        </w:rPr>
                        <w:t>(5</w:t>
                      </w:r>
                      <w:r w:rsidRPr="00F56818">
                        <w:rPr>
                          <w:rFonts w:ascii="Arial" w:hAnsi="Arial" w:cs="Arial"/>
                          <w:b/>
                          <w:i/>
                        </w:rPr>
                        <w:t xml:space="preserve"> marks)</w:t>
                      </w:r>
                    </w:p>
                    <w:p w14:paraId="53295C4B" w14:textId="77777777" w:rsidR="003C256C" w:rsidRPr="00F56818" w:rsidRDefault="003C256C" w:rsidP="00FB750F">
                      <w:pPr>
                        <w:pStyle w:val="ListParagraph"/>
                        <w:ind w:left="993"/>
                        <w:rPr>
                          <w:rFonts w:ascii="Arial" w:hAnsi="Arial" w:cs="Arial"/>
                        </w:rPr>
                      </w:pPr>
                    </w:p>
                    <w:p w14:paraId="74C68EFF" w14:textId="77777777" w:rsidR="003C256C" w:rsidRPr="00704781" w:rsidRDefault="003C256C" w:rsidP="00FB750F">
                      <w:pPr>
                        <w:pStyle w:val="NormalWeb"/>
                        <w:numPr>
                          <w:ilvl w:val="0"/>
                          <w:numId w:val="7"/>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0068C01B" w14:textId="77777777" w:rsidR="003C256C" w:rsidRPr="00C44DCD" w:rsidRDefault="003C256C" w:rsidP="00FB750F">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4D9E7BD6" w14:textId="77777777" w:rsidR="003C256C" w:rsidRPr="00F56818" w:rsidRDefault="003C256C" w:rsidP="00FB750F">
                      <w:pPr>
                        <w:pStyle w:val="ListParagraph"/>
                        <w:numPr>
                          <w:ilvl w:val="0"/>
                          <w:numId w:val="11"/>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5401AB24" w14:textId="77777777" w:rsidR="003C256C" w:rsidRPr="00FB750F" w:rsidRDefault="003C256C" w:rsidP="00FB750F">
                      <w:pPr>
                        <w:pStyle w:val="ListParagraph"/>
                        <w:numPr>
                          <w:ilvl w:val="0"/>
                          <w:numId w:val="11"/>
                        </w:numPr>
                        <w:ind w:left="993" w:hanging="284"/>
                        <w:rPr>
                          <w:rFonts w:ascii="Arial" w:hAnsi="Arial" w:cs="Arial"/>
                        </w:rPr>
                      </w:pPr>
                      <w:r w:rsidRPr="00FB750F">
                        <w:rPr>
                          <w:rFonts w:ascii="Arial" w:hAnsi="Arial" w:cs="Arial"/>
                        </w:rPr>
                        <w:t xml:space="preserve">Was the budget used effectively? </w:t>
                      </w:r>
                      <w:r w:rsidRPr="00FB750F">
                        <w:rPr>
                          <w:rFonts w:ascii="Arial" w:hAnsi="Arial" w:cs="Arial"/>
                          <w:b/>
                          <w:i/>
                        </w:rPr>
                        <w:t>(5 marks)</w:t>
                      </w:r>
                    </w:p>
                  </w:txbxContent>
                </v:textbox>
                <w10:wrap anchorx="margin"/>
              </v:shape>
            </w:pict>
          </mc:Fallback>
        </mc:AlternateContent>
      </w:r>
    </w:p>
    <w:p w14:paraId="696F4C23" w14:textId="6DC8BA8C" w:rsidR="00FB750F" w:rsidRDefault="00FB750F">
      <w:pPr>
        <w:rPr>
          <w:rFonts w:ascii="Arial" w:eastAsia="Times New Roman" w:hAnsi="Arial" w:cs="Arial"/>
          <w:b/>
          <w:bCs/>
          <w:kern w:val="1"/>
          <w:sz w:val="32"/>
          <w:szCs w:val="32"/>
          <w:lang w:val="en-GB" w:eastAsia="ar-SA"/>
        </w:rPr>
      </w:pPr>
    </w:p>
    <w:p w14:paraId="48A972E9" w14:textId="27AA3DC5" w:rsidR="00FB750F" w:rsidRDefault="00FB750F">
      <w:pPr>
        <w:rPr>
          <w:rFonts w:ascii="Arial" w:eastAsia="Times New Roman" w:hAnsi="Arial" w:cs="Arial"/>
          <w:b/>
          <w:bCs/>
          <w:kern w:val="1"/>
          <w:sz w:val="32"/>
          <w:szCs w:val="32"/>
          <w:lang w:val="en-GB" w:eastAsia="ar-SA"/>
        </w:rPr>
      </w:pPr>
    </w:p>
    <w:p w14:paraId="49108256" w14:textId="1964F9EE" w:rsidR="00FB750F" w:rsidRDefault="00FB750F">
      <w:pPr>
        <w:rPr>
          <w:rFonts w:ascii="Arial" w:eastAsia="Times New Roman" w:hAnsi="Arial" w:cs="Arial"/>
          <w:b/>
          <w:bCs/>
          <w:kern w:val="1"/>
          <w:sz w:val="32"/>
          <w:szCs w:val="32"/>
          <w:lang w:val="en-GB" w:eastAsia="ar-SA"/>
        </w:rPr>
      </w:pPr>
    </w:p>
    <w:p w14:paraId="51D4ED63" w14:textId="70A3C534" w:rsidR="00FB750F" w:rsidRDefault="00FB750F">
      <w:pPr>
        <w:rPr>
          <w:rFonts w:ascii="Arial" w:eastAsia="Times New Roman" w:hAnsi="Arial" w:cs="Arial"/>
          <w:b/>
          <w:bCs/>
          <w:kern w:val="1"/>
          <w:sz w:val="32"/>
          <w:szCs w:val="32"/>
          <w:lang w:val="en-GB" w:eastAsia="ar-SA"/>
        </w:rPr>
      </w:pPr>
    </w:p>
    <w:p w14:paraId="55D15EB7" w14:textId="5C2B7203" w:rsidR="00FB750F" w:rsidRDefault="00FB750F">
      <w:pPr>
        <w:rPr>
          <w:rFonts w:ascii="Arial" w:eastAsia="Times New Roman" w:hAnsi="Arial" w:cs="Arial"/>
          <w:b/>
          <w:bCs/>
          <w:kern w:val="1"/>
          <w:sz w:val="32"/>
          <w:szCs w:val="32"/>
          <w:lang w:val="en-GB" w:eastAsia="ar-SA"/>
        </w:rPr>
      </w:pPr>
    </w:p>
    <w:p w14:paraId="09C1CDA3" w14:textId="6AFA92F2" w:rsidR="00FB750F" w:rsidRDefault="00FB750F">
      <w:pPr>
        <w:rPr>
          <w:rFonts w:ascii="Arial" w:eastAsia="Times New Roman" w:hAnsi="Arial" w:cs="Arial"/>
          <w:b/>
          <w:bCs/>
          <w:kern w:val="1"/>
          <w:sz w:val="32"/>
          <w:szCs w:val="32"/>
          <w:lang w:val="en-GB" w:eastAsia="ar-SA"/>
        </w:rPr>
      </w:pPr>
    </w:p>
    <w:p w14:paraId="29E4389D" w14:textId="335CABB0" w:rsidR="00FB750F" w:rsidRDefault="00FB750F">
      <w:pPr>
        <w:rPr>
          <w:rFonts w:ascii="Arial" w:eastAsia="Times New Roman" w:hAnsi="Arial" w:cs="Arial"/>
          <w:b/>
          <w:bCs/>
          <w:kern w:val="1"/>
          <w:sz w:val="32"/>
          <w:szCs w:val="32"/>
          <w:lang w:val="en-GB" w:eastAsia="ar-SA"/>
        </w:rPr>
      </w:pPr>
    </w:p>
    <w:p w14:paraId="053351D0" w14:textId="1CD647FF" w:rsidR="00FB750F" w:rsidRDefault="00FB750F">
      <w:pPr>
        <w:rPr>
          <w:rFonts w:ascii="Arial" w:eastAsia="Times New Roman" w:hAnsi="Arial" w:cs="Arial"/>
          <w:b/>
          <w:bCs/>
          <w:kern w:val="1"/>
          <w:sz w:val="32"/>
          <w:szCs w:val="32"/>
          <w:lang w:val="en-GB" w:eastAsia="ar-SA"/>
        </w:rPr>
      </w:pPr>
    </w:p>
    <w:p w14:paraId="6394B449" w14:textId="5AD54CA1" w:rsidR="00FB750F" w:rsidRDefault="00FB750F">
      <w:pPr>
        <w:rPr>
          <w:rFonts w:ascii="Arial" w:eastAsia="Times New Roman" w:hAnsi="Arial" w:cs="Arial"/>
          <w:b/>
          <w:bCs/>
          <w:kern w:val="1"/>
          <w:sz w:val="32"/>
          <w:szCs w:val="32"/>
          <w:lang w:val="en-GB" w:eastAsia="ar-SA"/>
        </w:rPr>
      </w:pPr>
    </w:p>
    <w:p w14:paraId="43E99CD9" w14:textId="7432FAEF" w:rsidR="00FB750F" w:rsidRDefault="00FB750F">
      <w:pPr>
        <w:rPr>
          <w:rFonts w:ascii="Arial" w:eastAsia="Times New Roman" w:hAnsi="Arial" w:cs="Arial"/>
          <w:b/>
          <w:bCs/>
          <w:kern w:val="1"/>
          <w:sz w:val="32"/>
          <w:szCs w:val="32"/>
          <w:lang w:val="en-GB" w:eastAsia="ar-SA"/>
        </w:rPr>
      </w:pPr>
    </w:p>
    <w:p w14:paraId="62D19550" w14:textId="1D5A0CE2" w:rsidR="00FB750F" w:rsidRDefault="00FB750F">
      <w:pPr>
        <w:rPr>
          <w:rFonts w:ascii="Arial" w:eastAsia="Times New Roman" w:hAnsi="Arial" w:cs="Arial"/>
          <w:b/>
          <w:bCs/>
          <w:kern w:val="1"/>
          <w:sz w:val="32"/>
          <w:szCs w:val="32"/>
          <w:lang w:val="en-GB" w:eastAsia="ar-SA"/>
        </w:rPr>
      </w:pPr>
    </w:p>
    <w:p w14:paraId="22AD0661" w14:textId="62DA8DA1" w:rsidR="00FB750F" w:rsidRDefault="00FB750F">
      <w:pPr>
        <w:rPr>
          <w:rFonts w:ascii="Arial" w:eastAsia="Times New Roman" w:hAnsi="Arial" w:cs="Arial"/>
          <w:b/>
          <w:bCs/>
          <w:kern w:val="1"/>
          <w:sz w:val="32"/>
          <w:szCs w:val="32"/>
          <w:lang w:val="en-GB" w:eastAsia="ar-SA"/>
        </w:rPr>
      </w:pPr>
    </w:p>
    <w:p w14:paraId="757843E2" w14:textId="21D1329C" w:rsidR="00FB750F" w:rsidRDefault="00FB750F">
      <w:pPr>
        <w:rPr>
          <w:rFonts w:ascii="Arial" w:eastAsia="Times New Roman" w:hAnsi="Arial" w:cs="Arial"/>
          <w:b/>
          <w:bCs/>
          <w:kern w:val="1"/>
          <w:sz w:val="32"/>
          <w:szCs w:val="32"/>
          <w:lang w:val="en-GB" w:eastAsia="ar-SA"/>
        </w:rPr>
      </w:pPr>
    </w:p>
    <w:p w14:paraId="718F47BC" w14:textId="20BFF8ED" w:rsidR="00FB750F" w:rsidRDefault="00FB750F">
      <w:pPr>
        <w:rPr>
          <w:rFonts w:ascii="Arial" w:eastAsia="Times New Roman" w:hAnsi="Arial" w:cs="Arial"/>
          <w:b/>
          <w:bCs/>
          <w:kern w:val="1"/>
          <w:sz w:val="32"/>
          <w:szCs w:val="32"/>
          <w:lang w:val="en-GB" w:eastAsia="ar-SA"/>
        </w:rPr>
      </w:pPr>
    </w:p>
    <w:p w14:paraId="7FBD58DC" w14:textId="1E06FC0A" w:rsidR="00FB750F" w:rsidRDefault="00FB750F">
      <w:pPr>
        <w:rPr>
          <w:rFonts w:ascii="Arial" w:eastAsia="Times New Roman" w:hAnsi="Arial" w:cs="Arial"/>
          <w:b/>
          <w:bCs/>
          <w:kern w:val="1"/>
          <w:sz w:val="32"/>
          <w:szCs w:val="32"/>
          <w:lang w:val="en-GB" w:eastAsia="ar-SA"/>
        </w:rPr>
      </w:pPr>
    </w:p>
    <w:p w14:paraId="0CFFD8E3" w14:textId="4E303A5B" w:rsidR="00FB750F" w:rsidRDefault="00FB750F">
      <w:pPr>
        <w:rPr>
          <w:rFonts w:ascii="Arial" w:eastAsia="Times New Roman" w:hAnsi="Arial" w:cs="Arial"/>
          <w:b/>
          <w:bCs/>
          <w:kern w:val="1"/>
          <w:sz w:val="32"/>
          <w:szCs w:val="32"/>
          <w:lang w:val="en-GB" w:eastAsia="ar-SA"/>
        </w:rPr>
      </w:pPr>
    </w:p>
    <w:p w14:paraId="2B3B903F" w14:textId="27199CE7" w:rsidR="00FB750F" w:rsidRDefault="00FB750F">
      <w:pPr>
        <w:rPr>
          <w:rFonts w:ascii="Arial" w:eastAsia="Times New Roman" w:hAnsi="Arial" w:cs="Arial"/>
          <w:b/>
          <w:bCs/>
          <w:kern w:val="1"/>
          <w:sz w:val="32"/>
          <w:szCs w:val="32"/>
          <w:lang w:val="en-GB" w:eastAsia="ar-SA"/>
        </w:rPr>
      </w:pPr>
    </w:p>
    <w:p w14:paraId="1CA4FF7F" w14:textId="59C112BD" w:rsidR="00FB750F" w:rsidRDefault="00FB750F">
      <w:pPr>
        <w:rPr>
          <w:rFonts w:ascii="Arial" w:eastAsia="Times New Roman" w:hAnsi="Arial" w:cs="Arial"/>
          <w:b/>
          <w:bCs/>
          <w:kern w:val="1"/>
          <w:sz w:val="32"/>
          <w:szCs w:val="32"/>
          <w:lang w:val="en-GB" w:eastAsia="ar-SA"/>
        </w:rPr>
      </w:pPr>
    </w:p>
    <w:p w14:paraId="5EF8CB1A" w14:textId="09949A9C" w:rsidR="00FB750F" w:rsidRDefault="00FB750F">
      <w:pPr>
        <w:rPr>
          <w:rFonts w:ascii="Arial" w:eastAsia="Times New Roman" w:hAnsi="Arial" w:cs="Arial"/>
          <w:b/>
          <w:bCs/>
          <w:kern w:val="1"/>
          <w:sz w:val="32"/>
          <w:szCs w:val="32"/>
          <w:lang w:val="en-GB" w:eastAsia="ar-SA"/>
        </w:rPr>
      </w:pPr>
    </w:p>
    <w:p w14:paraId="24FC174F" w14:textId="7616F3DC" w:rsidR="00FB750F" w:rsidRDefault="00FB750F">
      <w:pPr>
        <w:rPr>
          <w:rFonts w:ascii="Arial" w:eastAsia="Times New Roman" w:hAnsi="Arial" w:cs="Arial"/>
          <w:b/>
          <w:bCs/>
          <w:kern w:val="1"/>
          <w:sz w:val="32"/>
          <w:szCs w:val="32"/>
          <w:lang w:val="en-GB" w:eastAsia="ar-SA"/>
        </w:rPr>
      </w:pPr>
    </w:p>
    <w:p w14:paraId="699627AB" w14:textId="407CC8ED" w:rsidR="00FB750F" w:rsidRDefault="00FB750F">
      <w:pPr>
        <w:rPr>
          <w:rFonts w:ascii="Arial" w:eastAsia="Times New Roman" w:hAnsi="Arial" w:cs="Arial"/>
          <w:b/>
          <w:bCs/>
          <w:kern w:val="1"/>
          <w:sz w:val="32"/>
          <w:szCs w:val="32"/>
          <w:lang w:val="en-GB" w:eastAsia="ar-SA"/>
        </w:rPr>
      </w:pPr>
    </w:p>
    <w:p w14:paraId="0E3504F7" w14:textId="230C3B8B" w:rsidR="00FB750F" w:rsidRDefault="00FB750F">
      <w:pPr>
        <w:rPr>
          <w:rFonts w:ascii="Arial" w:eastAsia="Times New Roman" w:hAnsi="Arial" w:cs="Arial"/>
          <w:b/>
          <w:bCs/>
          <w:kern w:val="1"/>
          <w:sz w:val="32"/>
          <w:szCs w:val="32"/>
          <w:lang w:val="en-GB" w:eastAsia="ar-SA"/>
        </w:rPr>
      </w:pPr>
    </w:p>
    <w:p w14:paraId="275505BC" w14:textId="03C9C6A8" w:rsidR="00FB750F" w:rsidRDefault="00FB750F">
      <w:pPr>
        <w:rPr>
          <w:rFonts w:ascii="Arial" w:eastAsia="Times New Roman" w:hAnsi="Arial" w:cs="Arial"/>
          <w:b/>
          <w:bCs/>
          <w:kern w:val="1"/>
          <w:sz w:val="32"/>
          <w:szCs w:val="32"/>
          <w:lang w:val="en-GB" w:eastAsia="ar-SA"/>
        </w:rPr>
      </w:pPr>
    </w:p>
    <w:p w14:paraId="6ED6C7D6" w14:textId="40BD4E69" w:rsidR="00FB750F" w:rsidRDefault="00FB750F">
      <w:pPr>
        <w:rPr>
          <w:rFonts w:ascii="Arial" w:eastAsia="Times New Roman" w:hAnsi="Arial" w:cs="Arial"/>
          <w:b/>
          <w:bCs/>
          <w:kern w:val="1"/>
          <w:sz w:val="32"/>
          <w:szCs w:val="32"/>
          <w:lang w:val="en-GB" w:eastAsia="ar-SA"/>
        </w:rPr>
      </w:pPr>
    </w:p>
    <w:p w14:paraId="3975DAC0" w14:textId="7955D1F6" w:rsidR="00FB750F" w:rsidRDefault="00FB750F">
      <w:pPr>
        <w:rPr>
          <w:rFonts w:ascii="Arial" w:eastAsia="Times New Roman" w:hAnsi="Arial" w:cs="Arial"/>
          <w:b/>
          <w:bCs/>
          <w:kern w:val="1"/>
          <w:sz w:val="32"/>
          <w:szCs w:val="32"/>
          <w:lang w:val="en-GB" w:eastAsia="ar-SA"/>
        </w:rPr>
      </w:pPr>
    </w:p>
    <w:p w14:paraId="6C64BEE1" w14:textId="6FFBA8F5" w:rsidR="00FB750F" w:rsidRDefault="00FB750F">
      <w:pPr>
        <w:rPr>
          <w:rFonts w:ascii="Arial" w:eastAsia="Times New Roman" w:hAnsi="Arial" w:cs="Arial"/>
          <w:b/>
          <w:bCs/>
          <w:kern w:val="1"/>
          <w:sz w:val="32"/>
          <w:szCs w:val="32"/>
          <w:lang w:val="en-GB" w:eastAsia="ar-SA"/>
        </w:rPr>
      </w:pPr>
    </w:p>
    <w:p w14:paraId="248DBC83" w14:textId="6C85AAA7" w:rsidR="00FB750F" w:rsidRDefault="00FB750F">
      <w:pPr>
        <w:rPr>
          <w:rFonts w:ascii="Arial" w:eastAsia="Times New Roman" w:hAnsi="Arial" w:cs="Arial"/>
          <w:b/>
          <w:bCs/>
          <w:kern w:val="1"/>
          <w:sz w:val="32"/>
          <w:szCs w:val="32"/>
          <w:lang w:val="en-GB" w:eastAsia="ar-SA"/>
        </w:rPr>
      </w:pPr>
    </w:p>
    <w:p w14:paraId="5EF0CA4B" w14:textId="568D8260" w:rsidR="00FB750F" w:rsidRDefault="00FB750F">
      <w:pPr>
        <w:rPr>
          <w:rFonts w:ascii="Arial" w:eastAsia="Times New Roman" w:hAnsi="Arial" w:cs="Arial"/>
          <w:b/>
          <w:bCs/>
          <w:kern w:val="1"/>
          <w:sz w:val="32"/>
          <w:szCs w:val="32"/>
          <w:lang w:val="en-GB" w:eastAsia="ar-SA"/>
        </w:rPr>
      </w:pPr>
    </w:p>
    <w:p w14:paraId="0DCF82A2" w14:textId="6CD32796" w:rsidR="00FB750F" w:rsidRDefault="00FB750F">
      <w:pPr>
        <w:rPr>
          <w:rFonts w:ascii="Arial" w:eastAsia="Times New Roman" w:hAnsi="Arial" w:cs="Arial"/>
          <w:b/>
          <w:bCs/>
          <w:kern w:val="1"/>
          <w:sz w:val="32"/>
          <w:szCs w:val="32"/>
          <w:lang w:val="en-GB" w:eastAsia="ar-SA"/>
        </w:rPr>
      </w:pPr>
    </w:p>
    <w:p w14:paraId="7BA2A22B" w14:textId="2934556A" w:rsidR="00FB750F" w:rsidRDefault="00FB750F">
      <w:pPr>
        <w:rPr>
          <w:rFonts w:ascii="Arial" w:eastAsia="Times New Roman" w:hAnsi="Arial" w:cs="Arial"/>
          <w:b/>
          <w:bCs/>
          <w:kern w:val="1"/>
          <w:sz w:val="32"/>
          <w:szCs w:val="32"/>
          <w:lang w:val="en-GB" w:eastAsia="ar-SA"/>
        </w:rPr>
      </w:pPr>
    </w:p>
    <w:p w14:paraId="57BD9ED8" w14:textId="2083AE6B" w:rsidR="00FB750F" w:rsidRDefault="00FB750F">
      <w:pPr>
        <w:rPr>
          <w:rFonts w:ascii="Arial" w:eastAsia="Times New Roman" w:hAnsi="Arial" w:cs="Arial"/>
          <w:b/>
          <w:bCs/>
          <w:kern w:val="1"/>
          <w:sz w:val="32"/>
          <w:szCs w:val="32"/>
          <w:lang w:val="en-GB" w:eastAsia="ar-SA"/>
        </w:rPr>
      </w:pPr>
    </w:p>
    <w:p w14:paraId="76C71290" w14:textId="4E201A65" w:rsidR="00FB750F" w:rsidRDefault="00FB750F">
      <w:pPr>
        <w:rPr>
          <w:rFonts w:ascii="Arial" w:eastAsia="Times New Roman" w:hAnsi="Arial" w:cs="Arial"/>
          <w:b/>
          <w:bCs/>
          <w:kern w:val="1"/>
          <w:sz w:val="32"/>
          <w:szCs w:val="32"/>
          <w:lang w:val="en-GB" w:eastAsia="ar-SA"/>
        </w:rPr>
      </w:pPr>
    </w:p>
    <w:p w14:paraId="40A166BD" w14:textId="0AEF3688" w:rsidR="00FB750F" w:rsidRDefault="00FB750F">
      <w:pPr>
        <w:rPr>
          <w:rFonts w:ascii="Arial" w:eastAsia="Times New Roman" w:hAnsi="Arial" w:cs="Arial"/>
          <w:b/>
          <w:bCs/>
          <w:kern w:val="1"/>
          <w:sz w:val="32"/>
          <w:szCs w:val="32"/>
          <w:lang w:val="en-GB" w:eastAsia="ar-SA"/>
        </w:rPr>
      </w:pPr>
    </w:p>
    <w:p w14:paraId="160BB907" w14:textId="5AC60F2B" w:rsidR="00FB750F" w:rsidRDefault="00FB750F">
      <w:pPr>
        <w:rPr>
          <w:rFonts w:ascii="Arial" w:eastAsia="Times New Roman" w:hAnsi="Arial" w:cs="Arial"/>
          <w:b/>
          <w:bCs/>
          <w:kern w:val="1"/>
          <w:sz w:val="32"/>
          <w:szCs w:val="32"/>
          <w:lang w:val="en-GB" w:eastAsia="ar-SA"/>
        </w:rPr>
      </w:pPr>
    </w:p>
    <w:p w14:paraId="7B40C55A" w14:textId="20304479" w:rsidR="00FB750F" w:rsidRDefault="00FB750F">
      <w:pPr>
        <w:rPr>
          <w:rFonts w:ascii="Arial" w:eastAsia="Times New Roman" w:hAnsi="Arial" w:cs="Arial"/>
          <w:b/>
          <w:bCs/>
          <w:kern w:val="1"/>
          <w:sz w:val="32"/>
          <w:szCs w:val="32"/>
          <w:lang w:val="en-GB" w:eastAsia="ar-SA"/>
        </w:rPr>
      </w:pPr>
    </w:p>
    <w:p w14:paraId="3981A71D" w14:textId="33166BFF" w:rsidR="00FB750F" w:rsidRDefault="00FB750F">
      <w:pPr>
        <w:rPr>
          <w:rFonts w:ascii="Arial" w:eastAsia="Times New Roman" w:hAnsi="Arial" w:cs="Arial"/>
          <w:b/>
          <w:bCs/>
          <w:kern w:val="1"/>
          <w:sz w:val="32"/>
          <w:szCs w:val="32"/>
          <w:lang w:val="en-GB" w:eastAsia="ar-SA"/>
        </w:rPr>
      </w:pPr>
    </w:p>
    <w:p w14:paraId="75B26AF3" w14:textId="76BFA53A" w:rsidR="00FB750F" w:rsidRDefault="00C077A6">
      <w:pPr>
        <w:rPr>
          <w:rFonts w:ascii="Arial" w:eastAsia="Times New Roman" w:hAnsi="Arial" w:cs="Arial"/>
          <w:b/>
          <w:bCs/>
          <w:kern w:val="1"/>
          <w:sz w:val="32"/>
          <w:szCs w:val="32"/>
          <w:lang w:val="en-GB" w:eastAsia="ar-SA"/>
        </w:rPr>
      </w:pPr>
      <w:r>
        <w:rPr>
          <w:noProof/>
          <w:lang w:eastAsia="en-GB"/>
        </w:rPr>
        <mc:AlternateContent>
          <mc:Choice Requires="wps">
            <w:drawing>
              <wp:anchor distT="0" distB="0" distL="114935" distR="114935" simplePos="0" relativeHeight="251823104" behindDoc="0" locked="0" layoutInCell="1" allowOverlap="1" wp14:anchorId="3D6DF73C" wp14:editId="3132A904">
                <wp:simplePos x="0" y="0"/>
                <wp:positionH relativeFrom="margin">
                  <wp:align>left</wp:align>
                </wp:positionH>
                <wp:positionV relativeFrom="paragraph">
                  <wp:posOffset>16099</wp:posOffset>
                </wp:positionV>
                <wp:extent cx="6303010" cy="7750628"/>
                <wp:effectExtent l="0" t="0" r="0" b="0"/>
                <wp:wrapNone/>
                <wp:docPr id="3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7506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CCA9C" w14:textId="77777777" w:rsidR="003C256C" w:rsidRPr="00704781" w:rsidRDefault="003C256C" w:rsidP="00FB750F">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(30</w:t>
                            </w:r>
                            <w:r w:rsidRPr="00704781">
                              <w:rPr>
                                <w:rFonts w:ascii="Arial" w:hAnsi="Arial" w:cs="Arial"/>
                                <w:b/>
                                <w:bCs/>
                                <w:color w:val="000000"/>
                              </w:rPr>
                              <w:t xml:space="preserve"> marks) </w:t>
                            </w:r>
                          </w:p>
                          <w:p w14:paraId="47A5AB32" w14:textId="77777777" w:rsidR="003C256C" w:rsidRPr="00704781" w:rsidRDefault="003C256C" w:rsidP="00FB750F">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39A585FD" w14:textId="77777777" w:rsidR="003C256C" w:rsidRPr="00704781" w:rsidRDefault="003C256C" w:rsidP="00FB750F">
                            <w:pPr>
                              <w:pStyle w:val="western"/>
                              <w:spacing w:before="0" w:beforeAutospacing="0" w:after="0"/>
                              <w:ind w:left="720"/>
                              <w:rPr>
                                <w:rFonts w:ascii="Arial" w:hAnsi="Arial" w:cs="Arial"/>
                              </w:rPr>
                            </w:pPr>
                          </w:p>
                          <w:p w14:paraId="1E12192C" w14:textId="77777777" w:rsidR="003C256C" w:rsidRPr="008E2ABD" w:rsidRDefault="003C256C" w:rsidP="00FB750F">
                            <w:pPr>
                              <w:pStyle w:val="ListParagraph"/>
                              <w:numPr>
                                <w:ilvl w:val="0"/>
                                <w:numId w:val="13"/>
                              </w:numPr>
                              <w:ind w:left="993" w:hanging="284"/>
                              <w:rPr>
                                <w:rFonts w:ascii="Arial" w:hAnsi="Arial" w:cs="Arial"/>
                              </w:rPr>
                            </w:pPr>
                            <w:r>
                              <w:rPr>
                                <w:rFonts w:ascii="Arial" w:hAnsi="Arial" w:cs="Arial"/>
                              </w:rPr>
                              <w:t xml:space="preserve">Did their prototype provide a realistic solution to the brief from Network Rail? </w:t>
                            </w:r>
                            <w:r w:rsidRPr="008E2ABD">
                              <w:rPr>
                                <w:rFonts w:ascii="Arial" w:hAnsi="Arial" w:cs="Arial"/>
                                <w:b/>
                                <w:i/>
                              </w:rPr>
                              <w:t>(</w:t>
                            </w:r>
                            <w:r>
                              <w:rPr>
                                <w:rFonts w:ascii="Arial" w:hAnsi="Arial" w:cs="Arial"/>
                                <w:b/>
                                <w:i/>
                              </w:rPr>
                              <w:t>4</w:t>
                            </w:r>
                            <w:r w:rsidRPr="008E2ABD">
                              <w:rPr>
                                <w:rFonts w:ascii="Arial" w:hAnsi="Arial" w:cs="Arial"/>
                                <w:b/>
                                <w:i/>
                              </w:rPr>
                              <w:t xml:space="preserve"> marks)</w:t>
                            </w:r>
                          </w:p>
                          <w:p w14:paraId="375C73CB" w14:textId="77777777" w:rsidR="003C256C" w:rsidRDefault="003C256C" w:rsidP="00FB750F">
                            <w:pPr>
                              <w:pStyle w:val="ListParagraph"/>
                              <w:numPr>
                                <w:ilvl w:val="0"/>
                                <w:numId w:val="13"/>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70D2FF2C" w14:textId="77777777" w:rsidR="003C256C" w:rsidRPr="00D657AE" w:rsidRDefault="003C256C" w:rsidP="00FB750F">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69941F50" w14:textId="77777777" w:rsidR="003C256C" w:rsidRPr="0086777E" w:rsidRDefault="003C256C" w:rsidP="00FB750F">
                            <w:pPr>
                              <w:pStyle w:val="ListParagraph"/>
                              <w:numPr>
                                <w:ilvl w:val="0"/>
                                <w:numId w:val="13"/>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7282224A" w14:textId="77777777" w:rsidR="003C256C" w:rsidRPr="00D657AE" w:rsidRDefault="003C256C" w:rsidP="00FB750F">
                            <w:pPr>
                              <w:pStyle w:val="ListParagraph"/>
                              <w:numPr>
                                <w:ilvl w:val="0"/>
                                <w:numId w:val="13"/>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14:paraId="056A761C" w14:textId="77777777" w:rsidR="003C256C" w:rsidRPr="008E2ABD" w:rsidRDefault="003C256C" w:rsidP="00FB750F">
                            <w:pPr>
                              <w:pStyle w:val="ListParagraph"/>
                              <w:numPr>
                                <w:ilvl w:val="0"/>
                                <w:numId w:val="13"/>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6</w:t>
                            </w:r>
                            <w:r w:rsidRPr="008E2ABD">
                              <w:rPr>
                                <w:rFonts w:ascii="Arial" w:hAnsi="Arial" w:cs="Arial"/>
                                <w:b/>
                                <w:i/>
                              </w:rPr>
                              <w:t xml:space="preserve"> marks)</w:t>
                            </w:r>
                          </w:p>
                          <w:p w14:paraId="6041C226" w14:textId="77777777" w:rsidR="003C256C" w:rsidRPr="0086777E" w:rsidRDefault="003C256C" w:rsidP="00FB750F">
                            <w:pPr>
                              <w:pStyle w:val="ListParagraph"/>
                              <w:numPr>
                                <w:ilvl w:val="0"/>
                                <w:numId w:val="13"/>
                              </w:numPr>
                              <w:ind w:left="993" w:hanging="284"/>
                              <w:rPr>
                                <w:rFonts w:ascii="Arial" w:hAnsi="Arial" w:cs="Arial"/>
                              </w:rPr>
                            </w:pPr>
                            <w:r w:rsidRPr="00866C49">
                              <w:rPr>
                                <w:rFonts w:ascii="Arial" w:hAnsi="Arial" w:cs="Arial"/>
                              </w:rPr>
                              <w:t xml:space="preserve">Did the team push themselves beyond the minimum brief and incorporate at least </w:t>
                            </w:r>
                            <w:r>
                              <w:rPr>
                                <w:rFonts w:ascii="Arial" w:hAnsi="Arial" w:cs="Arial"/>
                              </w:rPr>
                              <w:t>two</w:t>
                            </w:r>
                            <w:r w:rsidRPr="00866C49">
                              <w:rPr>
                                <w:rFonts w:ascii="Arial" w:hAnsi="Arial" w:cs="Arial"/>
                              </w:rPr>
                              <w:t xml:space="preserv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55C20B90" w14:textId="77777777" w:rsidR="003C256C" w:rsidRPr="008E2ABD" w:rsidRDefault="003C256C" w:rsidP="00FB750F">
                            <w:pPr>
                              <w:pStyle w:val="ListParagraph"/>
                              <w:ind w:left="993"/>
                              <w:rPr>
                                <w:rFonts w:ascii="Arial" w:hAnsi="Arial" w:cs="Arial"/>
                              </w:rPr>
                            </w:pPr>
                          </w:p>
                          <w:p w14:paraId="10427266" w14:textId="77777777" w:rsidR="003C256C" w:rsidRPr="00704781" w:rsidRDefault="003C256C" w:rsidP="00FB750F">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602B79C9" w14:textId="77777777" w:rsidR="003C256C" w:rsidRDefault="003C256C" w:rsidP="00FB750F">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7EEBFFD6" w14:textId="77777777" w:rsidR="003C256C" w:rsidRPr="00593C7D" w:rsidRDefault="003C256C" w:rsidP="00FB750F">
                            <w:pPr>
                              <w:rPr>
                                <w:rFonts w:ascii="Arial" w:hAnsi="Arial" w:cs="Arial"/>
                              </w:rPr>
                            </w:pPr>
                          </w:p>
                          <w:p w14:paraId="3EC2C38E" w14:textId="77777777" w:rsidR="003C256C" w:rsidRDefault="003C256C" w:rsidP="00FB750F">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50D50084" w14:textId="77777777" w:rsidR="003C256C" w:rsidRPr="00384165" w:rsidRDefault="003C256C" w:rsidP="00FB750F">
                            <w:pPr>
                              <w:pStyle w:val="ListParagraph"/>
                              <w:numPr>
                                <w:ilvl w:val="0"/>
                                <w:numId w:val="12"/>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1681B14E" w14:textId="77777777" w:rsidR="003C256C" w:rsidRPr="00F56818" w:rsidRDefault="003C256C" w:rsidP="00FB750F">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087BBFA7" w14:textId="77777777" w:rsidR="003C256C" w:rsidRPr="00F56818" w:rsidRDefault="003C256C" w:rsidP="00FB750F">
                            <w:pPr>
                              <w:pStyle w:val="ListParagraph"/>
                              <w:numPr>
                                <w:ilvl w:val="0"/>
                                <w:numId w:val="12"/>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0E7413A2" w14:textId="77777777" w:rsidR="003C256C" w:rsidRPr="00704781" w:rsidRDefault="003C256C" w:rsidP="00FB750F">
                            <w:pPr>
                              <w:pStyle w:val="NormalWeb"/>
                              <w:suppressAutoHyphens/>
                              <w:spacing w:before="0" w:beforeAutospacing="0" w:after="0"/>
                              <w:ind w:left="720"/>
                              <w:rPr>
                                <w:rFonts w:ascii="Arial" w:hAnsi="Arial" w:cs="Arial"/>
                                <w:bCs/>
                                <w:i/>
                                <w:iCs/>
                                <w:color w:val="000000"/>
                              </w:rPr>
                            </w:pPr>
                          </w:p>
                          <w:p w14:paraId="1621D68A" w14:textId="77777777" w:rsidR="003C256C" w:rsidRPr="00704781" w:rsidRDefault="003C256C" w:rsidP="00FB750F">
                            <w:pPr>
                              <w:pStyle w:val="NormalWeb"/>
                              <w:numPr>
                                <w:ilvl w:val="0"/>
                                <w:numId w:val="8"/>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14:paraId="2B3037D0" w14:textId="77777777" w:rsidR="003C256C" w:rsidRDefault="003C256C" w:rsidP="00FB750F">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73D9EB92" w14:textId="77777777" w:rsidR="003C256C" w:rsidRPr="00704781" w:rsidRDefault="003C256C" w:rsidP="00FB750F">
                            <w:pPr>
                              <w:pStyle w:val="western"/>
                              <w:spacing w:before="0" w:beforeAutospacing="0" w:after="0"/>
                              <w:ind w:left="720"/>
                              <w:rPr>
                                <w:rFonts w:ascii="Arial" w:hAnsi="Arial" w:cs="Arial"/>
                              </w:rPr>
                            </w:pPr>
                          </w:p>
                          <w:p w14:paraId="0A2F250C" w14:textId="77777777" w:rsidR="003C256C" w:rsidRPr="00593C7D" w:rsidRDefault="003C256C" w:rsidP="00FB750F">
                            <w:pPr>
                              <w:pStyle w:val="ListParagraph"/>
                              <w:numPr>
                                <w:ilvl w:val="0"/>
                                <w:numId w:val="11"/>
                              </w:numPr>
                              <w:ind w:left="993" w:hanging="284"/>
                              <w:rPr>
                                <w:rFonts w:ascii="Arial" w:hAnsi="Arial" w:cs="Arial"/>
                              </w:rPr>
                            </w:pPr>
                            <w:r w:rsidRPr="00593C7D">
                              <w:rPr>
                                <w:rFonts w:ascii="Arial" w:hAnsi="Arial" w:cs="Arial"/>
                              </w:rPr>
                              <w:t xml:space="preserve">Did the team work well together with all members engaged in the project and any conflicts successfully resolved? </w:t>
                            </w:r>
                            <w:r w:rsidRPr="00593C7D">
                              <w:rPr>
                                <w:rFonts w:ascii="Arial" w:hAnsi="Arial" w:cs="Arial"/>
                                <w:b/>
                                <w:i/>
                              </w:rPr>
                              <w:t>(5 marks)</w:t>
                            </w:r>
                          </w:p>
                          <w:p w14:paraId="4DACEB24" w14:textId="77777777" w:rsidR="003C256C" w:rsidRPr="00411BFB" w:rsidRDefault="003C256C" w:rsidP="00FB750F">
                            <w:pPr>
                              <w:pStyle w:val="ListParagraph"/>
                              <w:numPr>
                                <w:ilvl w:val="0"/>
                                <w:numId w:val="11"/>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7DC59D3D" w14:textId="77777777" w:rsidR="003C256C" w:rsidRPr="006E00D8" w:rsidRDefault="003C256C" w:rsidP="00FB750F">
                            <w:pPr>
                              <w:pStyle w:val="ListParagraph"/>
                              <w:numPr>
                                <w:ilvl w:val="0"/>
                                <w:numId w:val="11"/>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212E3336" w14:textId="77777777" w:rsidR="003C256C" w:rsidRPr="00DB72AA" w:rsidRDefault="003C256C" w:rsidP="00FB750F">
                            <w:pPr>
                              <w:pStyle w:val="NormalWeb"/>
                              <w:spacing w:before="0" w:after="0"/>
                              <w:ind w:left="360"/>
                              <w:rPr>
                                <w:rFonts w:ascii="Arial" w:hAnsi="Arial" w:cs="Arial"/>
                                <w:b/>
                                <w:bCs/>
                                <w:i/>
                                <w:iCs/>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DF73C" id="Text Box 67" o:spid="_x0000_s1086" type="#_x0000_t202" style="position:absolute;margin-left:0;margin-top:1.25pt;width:496.3pt;height:610.3pt;z-index:251823104;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" stroked="f">
                <v:fill opacity="0"/>
                <v:textbox inset="0,0,0,0">
                  <w:txbxContent>
                    <w:p w14:paraId="6B6CCA9C" w14:textId="77777777" w:rsidR="003C256C" w:rsidRPr="00704781" w:rsidRDefault="003C256C" w:rsidP="00FB750F">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(30</w:t>
                      </w:r>
                      <w:r w:rsidRPr="00704781">
                        <w:rPr>
                          <w:rFonts w:ascii="Arial" w:hAnsi="Arial" w:cs="Arial"/>
                          <w:b/>
                          <w:bCs/>
                          <w:color w:val="000000"/>
                        </w:rPr>
                        <w:t xml:space="preserve"> marks) </w:t>
                      </w:r>
                    </w:p>
                    <w:p w14:paraId="47A5AB32" w14:textId="77777777" w:rsidR="003C256C" w:rsidRPr="00704781" w:rsidRDefault="003C256C" w:rsidP="00FB750F">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39A585FD" w14:textId="77777777" w:rsidR="003C256C" w:rsidRPr="00704781" w:rsidRDefault="003C256C" w:rsidP="00FB750F">
                      <w:pPr>
                        <w:pStyle w:val="western"/>
                        <w:spacing w:before="0" w:beforeAutospacing="0" w:after="0"/>
                        <w:ind w:left="720"/>
                        <w:rPr>
                          <w:rFonts w:ascii="Arial" w:hAnsi="Arial" w:cs="Arial"/>
                        </w:rPr>
                      </w:pPr>
                    </w:p>
                    <w:p w14:paraId="1E12192C" w14:textId="77777777" w:rsidR="003C256C" w:rsidRPr="008E2ABD" w:rsidRDefault="003C256C" w:rsidP="00FB750F">
                      <w:pPr>
                        <w:pStyle w:val="ListParagraph"/>
                        <w:numPr>
                          <w:ilvl w:val="0"/>
                          <w:numId w:val="13"/>
                        </w:numPr>
                        <w:ind w:left="993" w:hanging="284"/>
                        <w:rPr>
                          <w:rFonts w:ascii="Arial" w:hAnsi="Arial" w:cs="Arial"/>
                        </w:rPr>
                      </w:pPr>
                      <w:r>
                        <w:rPr>
                          <w:rFonts w:ascii="Arial" w:hAnsi="Arial" w:cs="Arial"/>
                        </w:rPr>
                        <w:t xml:space="preserve">Did their prototype provide a realistic solution to the brief from Network Rail? </w:t>
                      </w:r>
                      <w:r w:rsidRPr="008E2ABD">
                        <w:rPr>
                          <w:rFonts w:ascii="Arial" w:hAnsi="Arial" w:cs="Arial"/>
                          <w:b/>
                          <w:i/>
                        </w:rPr>
                        <w:t>(</w:t>
                      </w:r>
                      <w:r>
                        <w:rPr>
                          <w:rFonts w:ascii="Arial" w:hAnsi="Arial" w:cs="Arial"/>
                          <w:b/>
                          <w:i/>
                        </w:rPr>
                        <w:t>4</w:t>
                      </w:r>
                      <w:r w:rsidRPr="008E2ABD">
                        <w:rPr>
                          <w:rFonts w:ascii="Arial" w:hAnsi="Arial" w:cs="Arial"/>
                          <w:b/>
                          <w:i/>
                        </w:rPr>
                        <w:t xml:space="preserve"> marks)</w:t>
                      </w:r>
                    </w:p>
                    <w:p w14:paraId="375C73CB" w14:textId="77777777" w:rsidR="003C256C" w:rsidRDefault="003C256C" w:rsidP="00FB750F">
                      <w:pPr>
                        <w:pStyle w:val="ListParagraph"/>
                        <w:numPr>
                          <w:ilvl w:val="0"/>
                          <w:numId w:val="13"/>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70D2FF2C" w14:textId="77777777" w:rsidR="003C256C" w:rsidRPr="00D657AE" w:rsidRDefault="003C256C" w:rsidP="00FB750F">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69941F50" w14:textId="77777777" w:rsidR="003C256C" w:rsidRPr="0086777E" w:rsidRDefault="003C256C" w:rsidP="00FB750F">
                      <w:pPr>
                        <w:pStyle w:val="ListParagraph"/>
                        <w:numPr>
                          <w:ilvl w:val="0"/>
                          <w:numId w:val="13"/>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7282224A" w14:textId="77777777" w:rsidR="003C256C" w:rsidRPr="00D657AE" w:rsidRDefault="003C256C" w:rsidP="00FB750F">
                      <w:pPr>
                        <w:pStyle w:val="ListParagraph"/>
                        <w:numPr>
                          <w:ilvl w:val="0"/>
                          <w:numId w:val="13"/>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14:paraId="056A761C" w14:textId="77777777" w:rsidR="003C256C" w:rsidRPr="008E2ABD" w:rsidRDefault="003C256C" w:rsidP="00FB750F">
                      <w:pPr>
                        <w:pStyle w:val="ListParagraph"/>
                        <w:numPr>
                          <w:ilvl w:val="0"/>
                          <w:numId w:val="13"/>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6</w:t>
                      </w:r>
                      <w:r w:rsidRPr="008E2ABD">
                        <w:rPr>
                          <w:rFonts w:ascii="Arial" w:hAnsi="Arial" w:cs="Arial"/>
                          <w:b/>
                          <w:i/>
                        </w:rPr>
                        <w:t xml:space="preserve"> marks)</w:t>
                      </w:r>
                    </w:p>
                    <w:p w14:paraId="6041C226" w14:textId="77777777" w:rsidR="003C256C" w:rsidRPr="0086777E" w:rsidRDefault="003C256C" w:rsidP="00FB750F">
                      <w:pPr>
                        <w:pStyle w:val="ListParagraph"/>
                        <w:numPr>
                          <w:ilvl w:val="0"/>
                          <w:numId w:val="13"/>
                        </w:numPr>
                        <w:ind w:left="993" w:hanging="284"/>
                        <w:rPr>
                          <w:rFonts w:ascii="Arial" w:hAnsi="Arial" w:cs="Arial"/>
                        </w:rPr>
                      </w:pPr>
                      <w:r w:rsidRPr="00866C49">
                        <w:rPr>
                          <w:rFonts w:ascii="Arial" w:hAnsi="Arial" w:cs="Arial"/>
                        </w:rPr>
                        <w:t xml:space="preserve">Did the team push themselves beyond the minimum brief and incorporate at least </w:t>
                      </w:r>
                      <w:r>
                        <w:rPr>
                          <w:rFonts w:ascii="Arial" w:hAnsi="Arial" w:cs="Arial"/>
                        </w:rPr>
                        <w:t>two</w:t>
                      </w:r>
                      <w:r w:rsidRPr="00866C49">
                        <w:rPr>
                          <w:rFonts w:ascii="Arial" w:hAnsi="Arial" w:cs="Arial"/>
                        </w:rPr>
                        <w:t xml:space="preserv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55C20B90" w14:textId="77777777" w:rsidR="003C256C" w:rsidRPr="008E2ABD" w:rsidRDefault="003C256C" w:rsidP="00FB750F">
                      <w:pPr>
                        <w:pStyle w:val="ListParagraph"/>
                        <w:ind w:left="993"/>
                        <w:rPr>
                          <w:rFonts w:ascii="Arial" w:hAnsi="Arial" w:cs="Arial"/>
                        </w:rPr>
                      </w:pPr>
                    </w:p>
                    <w:p w14:paraId="10427266" w14:textId="77777777" w:rsidR="003C256C" w:rsidRPr="00704781" w:rsidRDefault="003C256C" w:rsidP="00FB750F">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602B79C9" w14:textId="77777777" w:rsidR="003C256C" w:rsidRDefault="003C256C" w:rsidP="00FB750F">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7EEBFFD6" w14:textId="77777777" w:rsidR="003C256C" w:rsidRPr="00593C7D" w:rsidRDefault="003C256C" w:rsidP="00FB750F">
                      <w:pPr>
                        <w:rPr>
                          <w:rFonts w:ascii="Arial" w:hAnsi="Arial" w:cs="Arial"/>
                        </w:rPr>
                      </w:pPr>
                    </w:p>
                    <w:p w14:paraId="3EC2C38E" w14:textId="77777777" w:rsidR="003C256C" w:rsidRDefault="003C256C" w:rsidP="00FB750F">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50D50084" w14:textId="77777777" w:rsidR="003C256C" w:rsidRPr="00384165" w:rsidRDefault="003C256C" w:rsidP="00FB750F">
                      <w:pPr>
                        <w:pStyle w:val="ListParagraph"/>
                        <w:numPr>
                          <w:ilvl w:val="0"/>
                          <w:numId w:val="12"/>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1681B14E" w14:textId="77777777" w:rsidR="003C256C" w:rsidRPr="00F56818" w:rsidRDefault="003C256C" w:rsidP="00FB750F">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087BBFA7" w14:textId="77777777" w:rsidR="003C256C" w:rsidRPr="00F56818" w:rsidRDefault="003C256C" w:rsidP="00FB750F">
                      <w:pPr>
                        <w:pStyle w:val="ListParagraph"/>
                        <w:numPr>
                          <w:ilvl w:val="0"/>
                          <w:numId w:val="12"/>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0E7413A2" w14:textId="77777777" w:rsidR="003C256C" w:rsidRPr="00704781" w:rsidRDefault="003C256C" w:rsidP="00FB750F">
                      <w:pPr>
                        <w:pStyle w:val="NormalWeb"/>
                        <w:suppressAutoHyphens/>
                        <w:spacing w:before="0" w:beforeAutospacing="0" w:after="0"/>
                        <w:ind w:left="720"/>
                        <w:rPr>
                          <w:rFonts w:ascii="Arial" w:hAnsi="Arial" w:cs="Arial"/>
                          <w:bCs/>
                          <w:i/>
                          <w:iCs/>
                          <w:color w:val="000000"/>
                        </w:rPr>
                      </w:pPr>
                    </w:p>
                    <w:p w14:paraId="1621D68A" w14:textId="77777777" w:rsidR="003C256C" w:rsidRPr="00704781" w:rsidRDefault="003C256C" w:rsidP="00FB750F">
                      <w:pPr>
                        <w:pStyle w:val="NormalWeb"/>
                        <w:numPr>
                          <w:ilvl w:val="0"/>
                          <w:numId w:val="8"/>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14:paraId="2B3037D0" w14:textId="77777777" w:rsidR="003C256C" w:rsidRDefault="003C256C" w:rsidP="00FB750F">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73D9EB92" w14:textId="77777777" w:rsidR="003C256C" w:rsidRPr="00704781" w:rsidRDefault="003C256C" w:rsidP="00FB750F">
                      <w:pPr>
                        <w:pStyle w:val="western"/>
                        <w:spacing w:before="0" w:beforeAutospacing="0" w:after="0"/>
                        <w:ind w:left="720"/>
                        <w:rPr>
                          <w:rFonts w:ascii="Arial" w:hAnsi="Arial" w:cs="Arial"/>
                        </w:rPr>
                      </w:pPr>
                    </w:p>
                    <w:p w14:paraId="0A2F250C" w14:textId="77777777" w:rsidR="003C256C" w:rsidRPr="00593C7D" w:rsidRDefault="003C256C" w:rsidP="00FB750F">
                      <w:pPr>
                        <w:pStyle w:val="ListParagraph"/>
                        <w:numPr>
                          <w:ilvl w:val="0"/>
                          <w:numId w:val="11"/>
                        </w:numPr>
                        <w:ind w:left="993" w:hanging="284"/>
                        <w:rPr>
                          <w:rFonts w:ascii="Arial" w:hAnsi="Arial" w:cs="Arial"/>
                        </w:rPr>
                      </w:pPr>
                      <w:r w:rsidRPr="00593C7D">
                        <w:rPr>
                          <w:rFonts w:ascii="Arial" w:hAnsi="Arial" w:cs="Arial"/>
                        </w:rPr>
                        <w:t xml:space="preserve">Did the team work well together with all members engaged in the project and any conflicts successfully resolved? </w:t>
                      </w:r>
                      <w:r w:rsidRPr="00593C7D">
                        <w:rPr>
                          <w:rFonts w:ascii="Arial" w:hAnsi="Arial" w:cs="Arial"/>
                          <w:b/>
                          <w:i/>
                        </w:rPr>
                        <w:t>(5 marks)</w:t>
                      </w:r>
                    </w:p>
                    <w:p w14:paraId="4DACEB24" w14:textId="77777777" w:rsidR="003C256C" w:rsidRPr="00411BFB" w:rsidRDefault="003C256C" w:rsidP="00FB750F">
                      <w:pPr>
                        <w:pStyle w:val="ListParagraph"/>
                        <w:numPr>
                          <w:ilvl w:val="0"/>
                          <w:numId w:val="11"/>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7DC59D3D" w14:textId="77777777" w:rsidR="003C256C" w:rsidRPr="006E00D8" w:rsidRDefault="003C256C" w:rsidP="00FB750F">
                      <w:pPr>
                        <w:pStyle w:val="ListParagraph"/>
                        <w:numPr>
                          <w:ilvl w:val="0"/>
                          <w:numId w:val="11"/>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212E3336" w14:textId="77777777" w:rsidR="003C256C" w:rsidRPr="00DB72AA" w:rsidRDefault="003C256C" w:rsidP="00FB750F">
                      <w:pPr>
                        <w:pStyle w:val="NormalWeb"/>
                        <w:spacing w:before="0" w:after="0"/>
                        <w:ind w:left="360"/>
                        <w:rPr>
                          <w:rFonts w:ascii="Arial" w:hAnsi="Arial" w:cs="Arial"/>
                          <w:b/>
                          <w:bCs/>
                          <w:i/>
                          <w:iCs/>
                          <w:color w:val="000000"/>
                          <w:sz w:val="22"/>
                          <w:szCs w:val="22"/>
                        </w:rPr>
                      </w:pPr>
                    </w:p>
                  </w:txbxContent>
                </v:textbox>
                <w10:wrap anchorx="margin"/>
              </v:shape>
            </w:pict>
          </mc:Fallback>
        </mc:AlternateContent>
      </w:r>
    </w:p>
    <w:p w14:paraId="05A524C9" w14:textId="4D5C17F0" w:rsidR="00FB750F" w:rsidRDefault="00FB750F">
      <w:pPr>
        <w:rPr>
          <w:lang w:val="en-GB"/>
        </w:rPr>
      </w:pPr>
    </w:p>
    <w:p w14:paraId="610F2F9F" w14:textId="1EA2D402" w:rsidR="00FB750F" w:rsidRDefault="00FB750F">
      <w:pPr>
        <w:rPr>
          <w:lang w:val="en-GB"/>
        </w:rPr>
      </w:pPr>
    </w:p>
    <w:p w14:paraId="67AC241F" w14:textId="51F29978" w:rsidR="00FB750F" w:rsidRDefault="00FB750F">
      <w:pPr>
        <w:rPr>
          <w:lang w:val="en-GB"/>
        </w:rPr>
      </w:pPr>
    </w:p>
    <w:p w14:paraId="62F6731F" w14:textId="23AB66FF" w:rsidR="00FB750F" w:rsidRDefault="00FB750F">
      <w:pPr>
        <w:rPr>
          <w:lang w:val="en-GB"/>
        </w:rPr>
      </w:pPr>
    </w:p>
    <w:p w14:paraId="019B0C59" w14:textId="34355F4A" w:rsidR="00FB750F" w:rsidRDefault="00FB750F">
      <w:pPr>
        <w:rPr>
          <w:lang w:val="en-GB"/>
        </w:rPr>
      </w:pPr>
    </w:p>
    <w:p w14:paraId="7E95731F" w14:textId="466E5E6A" w:rsidR="00FB750F" w:rsidRDefault="00FB750F">
      <w:pPr>
        <w:rPr>
          <w:lang w:val="en-GB"/>
        </w:rPr>
      </w:pPr>
    </w:p>
    <w:p w14:paraId="1328EB31" w14:textId="23D372BF" w:rsidR="00FB750F" w:rsidRDefault="00FB750F">
      <w:pPr>
        <w:rPr>
          <w:lang w:val="en-GB"/>
        </w:rPr>
      </w:pPr>
    </w:p>
    <w:p w14:paraId="01E5C8DB" w14:textId="67572743" w:rsidR="00FB750F" w:rsidRDefault="00FB750F">
      <w:pPr>
        <w:rPr>
          <w:lang w:val="en-GB"/>
        </w:rPr>
      </w:pPr>
    </w:p>
    <w:p w14:paraId="158A2DE8" w14:textId="710FCB5C" w:rsidR="00FB750F" w:rsidRDefault="00FB750F">
      <w:pPr>
        <w:rPr>
          <w:lang w:val="en-GB"/>
        </w:rPr>
      </w:pPr>
    </w:p>
    <w:p w14:paraId="05F97D77" w14:textId="4F4EE737" w:rsidR="00FB750F" w:rsidRDefault="00FB750F">
      <w:pPr>
        <w:rPr>
          <w:lang w:val="en-GB"/>
        </w:rPr>
      </w:pPr>
    </w:p>
    <w:p w14:paraId="21091089" w14:textId="73CC0C4B" w:rsidR="00FB750F" w:rsidRDefault="00FB750F">
      <w:pPr>
        <w:rPr>
          <w:lang w:val="en-GB"/>
        </w:rPr>
      </w:pPr>
    </w:p>
    <w:p w14:paraId="76007FBF" w14:textId="0C31AED0" w:rsidR="00FB750F" w:rsidRDefault="00FB750F">
      <w:pPr>
        <w:rPr>
          <w:lang w:val="en-GB"/>
        </w:rPr>
      </w:pPr>
    </w:p>
    <w:p w14:paraId="690C0EBE" w14:textId="0E9E7D2C" w:rsidR="00FB750F" w:rsidRDefault="00FB750F">
      <w:pPr>
        <w:rPr>
          <w:lang w:val="en-GB"/>
        </w:rPr>
      </w:pPr>
    </w:p>
    <w:p w14:paraId="7134B4E8" w14:textId="0E0D23C4" w:rsidR="00FB750F" w:rsidRDefault="00FB750F">
      <w:pPr>
        <w:rPr>
          <w:lang w:val="en-GB"/>
        </w:rPr>
      </w:pPr>
    </w:p>
    <w:p w14:paraId="2921D6DE" w14:textId="123CD320" w:rsidR="00FB750F" w:rsidRDefault="00FB750F">
      <w:pPr>
        <w:rPr>
          <w:lang w:val="en-GB"/>
        </w:rPr>
      </w:pPr>
    </w:p>
    <w:p w14:paraId="427C293F" w14:textId="30473FB0" w:rsidR="00FB750F" w:rsidRDefault="00FB750F">
      <w:pPr>
        <w:rPr>
          <w:lang w:val="en-GB"/>
        </w:rPr>
      </w:pPr>
    </w:p>
    <w:p w14:paraId="386308B2" w14:textId="4A5172A0" w:rsidR="00FB750F" w:rsidRDefault="00FB750F">
      <w:pPr>
        <w:rPr>
          <w:lang w:val="en-GB"/>
        </w:rPr>
      </w:pPr>
    </w:p>
    <w:p w14:paraId="31A7356C" w14:textId="76B94D24" w:rsidR="00FB750F" w:rsidRDefault="00FB750F">
      <w:pPr>
        <w:rPr>
          <w:lang w:val="en-GB"/>
        </w:rPr>
      </w:pPr>
    </w:p>
    <w:p w14:paraId="3DD16746" w14:textId="2573B263" w:rsidR="00FB750F" w:rsidRDefault="00FB750F">
      <w:pPr>
        <w:rPr>
          <w:lang w:val="en-GB"/>
        </w:rPr>
      </w:pPr>
    </w:p>
    <w:p w14:paraId="628F3E27" w14:textId="2C50553B" w:rsidR="00FB750F" w:rsidRDefault="00FB750F">
      <w:pPr>
        <w:rPr>
          <w:lang w:val="en-GB"/>
        </w:rPr>
      </w:pPr>
    </w:p>
    <w:p w14:paraId="20E283F7" w14:textId="2CED51CE" w:rsidR="00FB750F" w:rsidRDefault="00FB750F">
      <w:pPr>
        <w:rPr>
          <w:lang w:val="en-GB"/>
        </w:rPr>
      </w:pPr>
    </w:p>
    <w:p w14:paraId="276812B8" w14:textId="5EA2F03D" w:rsidR="00FB750F" w:rsidRDefault="00FB750F">
      <w:pPr>
        <w:rPr>
          <w:lang w:val="en-GB"/>
        </w:rPr>
      </w:pPr>
    </w:p>
    <w:p w14:paraId="2BE7345F" w14:textId="5FD0DCAD" w:rsidR="00FB750F" w:rsidRDefault="00FB750F">
      <w:pPr>
        <w:rPr>
          <w:lang w:val="en-GB"/>
        </w:rPr>
      </w:pPr>
    </w:p>
    <w:p w14:paraId="6AAED394" w14:textId="4FF7C2D6" w:rsidR="00FB750F" w:rsidRDefault="00FB750F">
      <w:pPr>
        <w:rPr>
          <w:lang w:val="en-GB"/>
        </w:rPr>
      </w:pPr>
    </w:p>
    <w:p w14:paraId="6EFA5F0F" w14:textId="161DC20E" w:rsidR="00FB750F" w:rsidRDefault="00FB750F">
      <w:pPr>
        <w:rPr>
          <w:lang w:val="en-GB"/>
        </w:rPr>
      </w:pPr>
    </w:p>
    <w:p w14:paraId="0EAA5374" w14:textId="37503DBE" w:rsidR="00FB750F" w:rsidRDefault="00FB750F">
      <w:pPr>
        <w:rPr>
          <w:lang w:val="en-GB"/>
        </w:rPr>
      </w:pPr>
    </w:p>
    <w:p w14:paraId="1C5D6922" w14:textId="4696FF4A" w:rsidR="00FB750F" w:rsidRDefault="00FB750F">
      <w:pPr>
        <w:rPr>
          <w:lang w:val="en-GB"/>
        </w:rPr>
      </w:pPr>
    </w:p>
    <w:p w14:paraId="29CC8DBB" w14:textId="2765FC3A" w:rsidR="00FB750F" w:rsidRDefault="00FB750F">
      <w:pPr>
        <w:rPr>
          <w:lang w:val="en-GB"/>
        </w:rPr>
      </w:pPr>
    </w:p>
    <w:p w14:paraId="0E8A06E1" w14:textId="603695FE" w:rsidR="00FB750F" w:rsidRDefault="00FB750F">
      <w:pPr>
        <w:rPr>
          <w:lang w:val="en-GB"/>
        </w:rPr>
      </w:pPr>
    </w:p>
    <w:p w14:paraId="29250A37" w14:textId="0D05AAC3" w:rsidR="00FB750F" w:rsidRDefault="00FB750F">
      <w:pPr>
        <w:rPr>
          <w:lang w:val="en-GB"/>
        </w:rPr>
      </w:pPr>
    </w:p>
    <w:p w14:paraId="2D74B8F5" w14:textId="71E858BB" w:rsidR="00FB750F" w:rsidRDefault="00FB750F">
      <w:pPr>
        <w:rPr>
          <w:lang w:val="en-GB"/>
        </w:rPr>
      </w:pPr>
    </w:p>
    <w:p w14:paraId="79A0F3F1" w14:textId="2EBB680D" w:rsidR="00FB750F" w:rsidRDefault="00FB750F">
      <w:pPr>
        <w:rPr>
          <w:lang w:val="en-GB"/>
        </w:rPr>
      </w:pPr>
    </w:p>
    <w:p w14:paraId="66938C2B" w14:textId="45753878" w:rsidR="00FB750F" w:rsidRDefault="00FB750F">
      <w:pPr>
        <w:rPr>
          <w:lang w:val="en-GB"/>
        </w:rPr>
      </w:pPr>
    </w:p>
    <w:p w14:paraId="3D042E2F" w14:textId="646C8BB3" w:rsidR="00FB750F" w:rsidRDefault="00FB750F">
      <w:pPr>
        <w:rPr>
          <w:lang w:val="en-GB"/>
        </w:rPr>
      </w:pPr>
    </w:p>
    <w:p w14:paraId="33384EEF" w14:textId="1238F8CD" w:rsidR="00FB750F" w:rsidRDefault="00FB750F">
      <w:pPr>
        <w:rPr>
          <w:lang w:val="en-GB"/>
        </w:rPr>
      </w:pPr>
    </w:p>
    <w:p w14:paraId="2EAD7903" w14:textId="500825D5" w:rsidR="00FB750F" w:rsidRDefault="00FB750F">
      <w:pPr>
        <w:rPr>
          <w:lang w:val="en-GB"/>
        </w:rPr>
      </w:pPr>
    </w:p>
    <w:p w14:paraId="63A029A1" w14:textId="1269E9BF" w:rsidR="00FB750F" w:rsidRDefault="00FB750F">
      <w:pPr>
        <w:rPr>
          <w:lang w:val="en-GB"/>
        </w:rPr>
      </w:pPr>
    </w:p>
    <w:p w14:paraId="0438F937" w14:textId="18BD68A2" w:rsidR="00FB750F" w:rsidRDefault="00FB750F">
      <w:pPr>
        <w:rPr>
          <w:lang w:val="en-GB"/>
        </w:rPr>
      </w:pPr>
    </w:p>
    <w:p w14:paraId="3563C46D" w14:textId="4F735E91" w:rsidR="00FB750F" w:rsidRDefault="00FB750F">
      <w:pPr>
        <w:rPr>
          <w:lang w:val="en-GB"/>
        </w:rPr>
      </w:pPr>
    </w:p>
    <w:p w14:paraId="17FFB9C5" w14:textId="48866CEB" w:rsidR="00FB750F" w:rsidRDefault="00FB750F">
      <w:pPr>
        <w:rPr>
          <w:lang w:val="en-GB"/>
        </w:rPr>
      </w:pPr>
    </w:p>
    <w:p w14:paraId="680D4F9B" w14:textId="61B3DE26" w:rsidR="00FB750F" w:rsidRDefault="00FB750F">
      <w:pPr>
        <w:rPr>
          <w:lang w:val="en-GB"/>
        </w:rPr>
      </w:pPr>
    </w:p>
    <w:p w14:paraId="3E3D752E" w14:textId="77777777" w:rsidR="00C077A6" w:rsidRDefault="00C077A6" w:rsidP="00FB750F">
      <w:pPr>
        <w:pStyle w:val="Heading1"/>
        <w:numPr>
          <w:ilvl w:val="0"/>
          <w:numId w:val="0"/>
        </w:numPr>
        <w:spacing w:before="0"/>
        <w:ind w:left="709" w:right="-8" w:hanging="851"/>
      </w:pPr>
    </w:p>
    <w:p w14:paraId="6951A850" w14:textId="77777777" w:rsidR="00C077A6" w:rsidRDefault="00C077A6" w:rsidP="00FB750F">
      <w:pPr>
        <w:pStyle w:val="Heading1"/>
        <w:numPr>
          <w:ilvl w:val="0"/>
          <w:numId w:val="0"/>
        </w:numPr>
        <w:spacing w:before="0"/>
        <w:ind w:left="709" w:right="-8" w:hanging="851"/>
      </w:pPr>
    </w:p>
    <w:p w14:paraId="58A5B287" w14:textId="56C5476B" w:rsidR="00FB750F" w:rsidRPr="00FB750F" w:rsidRDefault="00FB750F" w:rsidP="00FB750F">
      <w:pPr>
        <w:pStyle w:val="Heading1"/>
        <w:numPr>
          <w:ilvl w:val="0"/>
          <w:numId w:val="0"/>
        </w:numPr>
        <w:spacing w:before="0"/>
        <w:ind w:left="709" w:right="-8" w:hanging="851"/>
        <w:rPr>
          <w:b w:val="0"/>
          <w:sz w:val="20"/>
          <w:szCs w:val="20"/>
        </w:rPr>
      </w:pPr>
      <w:r>
        <w:t>10</w:t>
      </w:r>
      <w:r w:rsidRPr="00EA4346">
        <w:t>.</w:t>
      </w:r>
      <w:r w:rsidRPr="00EA4346">
        <w:tab/>
        <w:t>Risk Assessment</w:t>
      </w:r>
    </w:p>
    <w:p w14:paraId="67BEBBCF" w14:textId="77777777" w:rsidR="00FB750F" w:rsidRPr="00EE3543" w:rsidRDefault="00FB750F" w:rsidP="00FB750F">
      <w:pPr>
        <w:spacing w:before="120" w:after="120"/>
        <w:ind w:left="142" w:right="-8"/>
        <w:jc w:val="both"/>
        <w:rPr>
          <w:rFonts w:ascii="Arial" w:hAnsi="Arial" w:cs="Arial"/>
        </w:rPr>
      </w:pPr>
      <w:r w:rsidRPr="00EE3543">
        <w:rPr>
          <w:rFonts w:ascii="Arial" w:hAnsi="Arial" w:cs="Arial"/>
        </w:rPr>
        <w:t>The following risk assessment is given as guidance.  It is advised that the school refers to the CLEAPSS Model Risk Assessment Documents for D&amp;T.</w:t>
      </w:r>
    </w:p>
    <w:p w14:paraId="1B37DB14" w14:textId="77777777" w:rsidR="00FB750F" w:rsidRPr="00EE3543" w:rsidRDefault="00FB750F" w:rsidP="00FB750F">
      <w:pPr>
        <w:spacing w:before="120" w:after="120"/>
        <w:ind w:left="284" w:right="-8"/>
        <w:jc w:val="both"/>
        <w:rPr>
          <w:rFonts w:ascii="Arial" w:hAnsi="Arial" w:cs="Arial"/>
        </w:rPr>
      </w:pPr>
    </w:p>
    <w:tbl>
      <w:tblPr>
        <w:tblW w:w="10388" w:type="dxa"/>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FB750F" w:rsidRPr="00EE3543" w14:paraId="4714ADB3" w14:textId="77777777" w:rsidTr="003C256C">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48DC50CD" w14:textId="77777777" w:rsidR="00FB750F" w:rsidRPr="00EE3543" w:rsidRDefault="00FB750F" w:rsidP="003C256C">
            <w:pPr>
              <w:widowControl w:val="0"/>
              <w:autoSpaceDE w:val="0"/>
              <w:snapToGrid w:val="0"/>
              <w:spacing w:before="60" w:after="60"/>
              <w:ind w:right="-8"/>
              <w:jc w:val="center"/>
              <w:rPr>
                <w:rFonts w:ascii="Arial" w:hAnsi="Arial" w:cs="Arial"/>
                <w:b/>
                <w:sz w:val="22"/>
                <w:szCs w:val="22"/>
                <w:lang w:bidi="en-US"/>
              </w:rPr>
            </w:pPr>
            <w:bookmarkStart w:id="3" w:name="_Hlk517947565"/>
            <w:r w:rsidRPr="00EE3543">
              <w:rPr>
                <w:rFonts w:ascii="Arial" w:hAnsi="Arial" w:cs="Arial"/>
                <w:b/>
                <w:sz w:val="22"/>
                <w:szCs w:val="22"/>
                <w:lang w:bidi="en-US"/>
              </w:rPr>
              <w:t xml:space="preserve">Risk Assessment and Operating Procedure </w:t>
            </w:r>
            <w:r>
              <w:rPr>
                <w:rFonts w:ascii="Arial" w:hAnsi="Arial" w:cs="Arial"/>
                <w:b/>
                <w:sz w:val="22"/>
                <w:szCs w:val="22"/>
                <w:lang w:bidi="en-US"/>
              </w:rPr>
              <w:t>–</w:t>
            </w:r>
            <w:r w:rsidRPr="00EE3543">
              <w:rPr>
                <w:rFonts w:ascii="Arial" w:hAnsi="Arial" w:cs="Arial"/>
                <w:b/>
                <w:sz w:val="22"/>
                <w:szCs w:val="22"/>
                <w:lang w:bidi="en-US"/>
              </w:rPr>
              <w:t xml:space="preserve"> IET</w:t>
            </w:r>
            <w:r>
              <w:rPr>
                <w:rFonts w:ascii="Arial" w:hAnsi="Arial" w:cs="Arial"/>
                <w:b/>
                <w:sz w:val="22"/>
                <w:szCs w:val="22"/>
                <w:lang w:bidi="en-US"/>
              </w:rPr>
              <w:t xml:space="preserve"> Faraday</w:t>
            </w:r>
          </w:p>
        </w:tc>
      </w:tr>
      <w:tr w:rsidR="00FB750F" w:rsidRPr="00EE3543" w14:paraId="045BED12" w14:textId="77777777" w:rsidTr="003C256C">
        <w:trPr>
          <w:trHeight w:val="113"/>
          <w:jc w:val="center"/>
        </w:trPr>
        <w:tc>
          <w:tcPr>
            <w:tcW w:w="10388" w:type="dxa"/>
            <w:gridSpan w:val="4"/>
            <w:tcBorders>
              <w:top w:val="single" w:sz="4" w:space="0" w:color="auto"/>
              <w:bottom w:val="single" w:sz="4" w:space="0" w:color="auto"/>
            </w:tcBorders>
            <w:shd w:val="clear" w:color="auto" w:fill="auto"/>
          </w:tcPr>
          <w:p w14:paraId="7F589513" w14:textId="77777777" w:rsidR="00FB750F" w:rsidRPr="00EE3543" w:rsidRDefault="00FB750F" w:rsidP="003C256C">
            <w:pPr>
              <w:widowControl w:val="0"/>
              <w:autoSpaceDE w:val="0"/>
              <w:snapToGrid w:val="0"/>
              <w:ind w:right="-8"/>
              <w:jc w:val="center"/>
              <w:rPr>
                <w:rFonts w:ascii="Arial" w:hAnsi="Arial" w:cs="Arial"/>
                <w:b/>
                <w:sz w:val="22"/>
                <w:szCs w:val="22"/>
                <w:lang w:bidi="en-US"/>
              </w:rPr>
            </w:pPr>
          </w:p>
        </w:tc>
      </w:tr>
      <w:tr w:rsidR="00FB750F" w:rsidRPr="00EE3543" w14:paraId="60071CBC" w14:textId="77777777" w:rsidTr="003C256C">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55A2860F" w14:textId="3BD6C121" w:rsidR="00FB750F" w:rsidRDefault="00FB750F" w:rsidP="003C256C">
            <w:pPr>
              <w:widowControl w:val="0"/>
              <w:autoSpaceDE w:val="0"/>
              <w:snapToGrid w:val="0"/>
              <w:ind w:right="-8"/>
              <w:jc w:val="center"/>
              <w:rPr>
                <w:rFonts w:ascii="Arial" w:hAnsi="Arial" w:cs="Arial"/>
                <w:b/>
                <w:sz w:val="22"/>
                <w:szCs w:val="22"/>
                <w:lang w:bidi="en-US"/>
              </w:rPr>
            </w:pPr>
            <w:r w:rsidRPr="00EE3543">
              <w:rPr>
                <w:rFonts w:ascii="Arial" w:hAnsi="Arial" w:cs="Arial"/>
                <w:b/>
                <w:sz w:val="22"/>
                <w:szCs w:val="22"/>
                <w:lang w:bidi="en-US"/>
              </w:rPr>
              <w:t xml:space="preserve">Activity: Faraday Challenge Day </w:t>
            </w:r>
            <w:r w:rsidR="0078475F">
              <w:rPr>
                <w:rFonts w:ascii="Arial" w:hAnsi="Arial" w:cs="Arial"/>
                <w:b/>
                <w:sz w:val="22"/>
                <w:szCs w:val="22"/>
                <w:lang w:bidi="en-US"/>
              </w:rPr>
              <w:t>Network Rail</w:t>
            </w:r>
          </w:p>
          <w:p w14:paraId="56FDC1F8" w14:textId="77777777" w:rsidR="00FB750F" w:rsidRPr="00EE3543" w:rsidRDefault="00FB750F" w:rsidP="003C256C">
            <w:pPr>
              <w:widowControl w:val="0"/>
              <w:autoSpaceDE w:val="0"/>
              <w:snapToGrid w:val="0"/>
              <w:ind w:right="-8"/>
              <w:jc w:val="center"/>
              <w:rPr>
                <w:rFonts w:ascii="Arial" w:hAnsi="Arial" w:cs="Arial"/>
                <w:b/>
                <w:sz w:val="22"/>
                <w:szCs w:val="22"/>
                <w:lang w:bidi="en-US"/>
              </w:rPr>
            </w:pPr>
          </w:p>
        </w:tc>
      </w:tr>
      <w:tr w:rsidR="00FB750F" w:rsidRPr="00EE3543" w14:paraId="68570CE9" w14:textId="77777777" w:rsidTr="003C256C">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BE649BE"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A7B1A7"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Students taking part in the Faraday Challenge Day and adults in the location</w:t>
            </w:r>
          </w:p>
        </w:tc>
      </w:tr>
      <w:tr w:rsidR="00FB750F" w:rsidRPr="00EE3543" w14:paraId="42A1B1FC" w14:textId="77777777" w:rsidTr="003C256C">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E973E27"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3B385382"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7AE86715"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0C78E0F"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1:18</w:t>
            </w:r>
          </w:p>
        </w:tc>
      </w:tr>
      <w:tr w:rsidR="00FB750F" w:rsidRPr="00EE3543" w14:paraId="414DB40A" w14:textId="77777777" w:rsidTr="003C256C">
        <w:trPr>
          <w:jc w:val="center"/>
        </w:trPr>
        <w:tc>
          <w:tcPr>
            <w:tcW w:w="10388" w:type="dxa"/>
            <w:gridSpan w:val="4"/>
            <w:tcBorders>
              <w:top w:val="single" w:sz="4" w:space="0" w:color="auto"/>
              <w:bottom w:val="single" w:sz="4" w:space="0" w:color="auto"/>
            </w:tcBorders>
            <w:shd w:val="clear" w:color="auto" w:fill="FFFFFF"/>
          </w:tcPr>
          <w:p w14:paraId="5035F6E6" w14:textId="77777777" w:rsidR="00FB750F" w:rsidRPr="00EE3543" w:rsidRDefault="00FB750F" w:rsidP="003C256C">
            <w:pPr>
              <w:widowControl w:val="0"/>
              <w:autoSpaceDE w:val="0"/>
              <w:snapToGrid w:val="0"/>
              <w:ind w:right="-8"/>
              <w:rPr>
                <w:rFonts w:ascii="Arial" w:hAnsi="Arial" w:cs="Arial"/>
                <w:b/>
                <w:sz w:val="22"/>
                <w:szCs w:val="22"/>
                <w:lang w:bidi="en-US"/>
              </w:rPr>
            </w:pPr>
          </w:p>
        </w:tc>
      </w:tr>
      <w:tr w:rsidR="00FB750F" w:rsidRPr="00EE3543" w14:paraId="00B97966" w14:textId="77777777" w:rsidTr="003C256C">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5D00BF58"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Risk Assessment</w:t>
            </w:r>
          </w:p>
        </w:tc>
      </w:tr>
      <w:tr w:rsidR="00FB750F" w:rsidRPr="00EE3543" w14:paraId="437FC12C" w14:textId="77777777" w:rsidTr="003C256C">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6672FD24"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64664C08"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b/>
                <w:sz w:val="22"/>
                <w:szCs w:val="22"/>
                <w:lang w:bidi="en-US"/>
              </w:rPr>
              <w:t>Control Measures</w:t>
            </w:r>
          </w:p>
        </w:tc>
      </w:tr>
      <w:tr w:rsidR="00FB750F" w:rsidRPr="00EE3543" w14:paraId="201BE16F" w14:textId="77777777" w:rsidTr="003C256C">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17228EE7" w14:textId="77777777" w:rsidR="00FB750F" w:rsidRPr="00EE3543" w:rsidRDefault="00FB750F" w:rsidP="00FB750F">
            <w:pPr>
              <w:widowControl w:val="0"/>
              <w:numPr>
                <w:ilvl w:val="0"/>
                <w:numId w:val="25"/>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D0E632" w14:textId="77777777" w:rsidR="00FB750F" w:rsidRPr="00EE3543" w:rsidRDefault="00FB750F" w:rsidP="003C256C">
            <w:pPr>
              <w:snapToGrid w:val="0"/>
              <w:ind w:right="-8"/>
              <w:rPr>
                <w:rFonts w:ascii="Arial" w:hAnsi="Arial" w:cs="Arial"/>
                <w:sz w:val="22"/>
                <w:szCs w:val="22"/>
                <w:lang w:bidi="en-US"/>
              </w:rPr>
            </w:pPr>
            <w:r w:rsidRPr="00EE3543">
              <w:rPr>
                <w:rFonts w:ascii="Arial" w:hAnsi="Arial" w:cs="Arial"/>
                <w:sz w:val="22"/>
                <w:szCs w:val="22"/>
                <w:lang w:bidi="en-US"/>
              </w:rPr>
              <w:t>All electrical equipment is low voltage.</w:t>
            </w:r>
          </w:p>
        </w:tc>
      </w:tr>
      <w:tr w:rsidR="00FB750F" w:rsidRPr="00EE3543" w14:paraId="180D6541" w14:textId="77777777" w:rsidTr="003C256C">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68A42DEC" w14:textId="77777777" w:rsidR="00FB750F" w:rsidRPr="00EE3543" w:rsidRDefault="00FB750F" w:rsidP="00FB750F">
            <w:pPr>
              <w:widowControl w:val="0"/>
              <w:numPr>
                <w:ilvl w:val="0"/>
                <w:numId w:val="25"/>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82A553"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possibility of burns when connecting and disconnecting components. All pupils will receive a briefing about correct use of electrical components.</w:t>
            </w:r>
          </w:p>
        </w:tc>
      </w:tr>
      <w:tr w:rsidR="00FB750F" w:rsidRPr="00EE3543" w14:paraId="5E46EECF" w14:textId="77777777" w:rsidTr="003C256C">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54F22B14" w14:textId="77777777" w:rsidR="00FB750F" w:rsidRPr="00EE3543" w:rsidRDefault="00FB750F" w:rsidP="00FB750F">
            <w:pPr>
              <w:widowControl w:val="0"/>
              <w:numPr>
                <w:ilvl w:val="0"/>
                <w:numId w:val="25"/>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Basic use of hand tools (craft knives, scissors, hole punches, staplers)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6B8E82"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risks and advise them of safe working practices. Identify member of staff to supervise area. Inform challenge leader if use of knives in school is restricted.</w:t>
            </w:r>
          </w:p>
        </w:tc>
      </w:tr>
      <w:tr w:rsidR="00FB750F" w:rsidRPr="00EE3543" w14:paraId="451FC512" w14:textId="77777777" w:rsidTr="003C256C">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62447661" w14:textId="77777777" w:rsidR="00FB750F" w:rsidRPr="00EE3543" w:rsidRDefault="00FB750F" w:rsidP="00FB750F">
            <w:pPr>
              <w:widowControl w:val="0"/>
              <w:numPr>
                <w:ilvl w:val="0"/>
                <w:numId w:val="25"/>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water with moisture sensors</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7E58C0"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Ensure students test their moisture sensor using </w:t>
            </w:r>
            <w:r>
              <w:rPr>
                <w:rFonts w:ascii="Arial" w:hAnsi="Arial" w:cs="Arial"/>
                <w:sz w:val="22"/>
                <w:szCs w:val="22"/>
                <w:lang w:bidi="en-US"/>
              </w:rPr>
              <w:t>a</w:t>
            </w:r>
            <w:r w:rsidRPr="00EE3543">
              <w:rPr>
                <w:rFonts w:ascii="Arial" w:hAnsi="Arial" w:cs="Arial"/>
                <w:sz w:val="22"/>
                <w:szCs w:val="22"/>
                <w:lang w:bidi="en-US"/>
              </w:rPr>
              <w:t xml:space="preserve"> sponge in a</w:t>
            </w:r>
            <w:r>
              <w:rPr>
                <w:rFonts w:ascii="Arial" w:hAnsi="Arial" w:cs="Arial"/>
                <w:sz w:val="22"/>
                <w:szCs w:val="22"/>
                <w:lang w:bidi="en-US"/>
              </w:rPr>
              <w:t xml:space="preserve"> small tub</w:t>
            </w:r>
            <w:r w:rsidRPr="00EE3543">
              <w:rPr>
                <w:rFonts w:ascii="Arial" w:hAnsi="Arial" w:cs="Arial"/>
                <w:sz w:val="22"/>
                <w:szCs w:val="22"/>
                <w:lang w:bidi="en-US"/>
              </w:rPr>
              <w:t xml:space="preserve"> rather than directly in any drink or cup of water to avoid spillage on electrical components.</w:t>
            </w:r>
          </w:p>
        </w:tc>
      </w:tr>
      <w:tr w:rsidR="00FB750F" w:rsidRPr="00EE3543" w14:paraId="663B621D" w14:textId="77777777" w:rsidTr="003C256C">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6ED81F2D"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 xml:space="preserve">Location issues </w:t>
            </w:r>
            <w:r w:rsidRPr="00EE3543">
              <w:rPr>
                <w:rFonts w:ascii="Arial" w:hAnsi="Arial" w:cs="Arial"/>
                <w:sz w:val="22"/>
                <w:szCs w:val="22"/>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30E0CE" w14:textId="77777777" w:rsidR="00FB750F" w:rsidRPr="00EE3543" w:rsidRDefault="00FB750F" w:rsidP="003C256C">
            <w:pPr>
              <w:widowControl w:val="0"/>
              <w:autoSpaceDE w:val="0"/>
              <w:snapToGrid w:val="0"/>
              <w:ind w:right="-8"/>
              <w:rPr>
                <w:rFonts w:ascii="Arial" w:hAnsi="Arial" w:cs="Arial"/>
                <w:sz w:val="22"/>
                <w:szCs w:val="22"/>
                <w:lang w:bidi="en-US"/>
              </w:rPr>
            </w:pPr>
          </w:p>
          <w:p w14:paraId="122D2890" w14:textId="77777777" w:rsidR="00FB750F" w:rsidRPr="00EE3543" w:rsidRDefault="00FB750F" w:rsidP="003C256C">
            <w:pPr>
              <w:widowControl w:val="0"/>
              <w:autoSpaceDE w:val="0"/>
              <w:snapToGrid w:val="0"/>
              <w:ind w:right="-8"/>
              <w:rPr>
                <w:rFonts w:ascii="Arial" w:hAnsi="Arial" w:cs="Arial"/>
                <w:sz w:val="22"/>
                <w:szCs w:val="22"/>
                <w:lang w:bidi="en-US"/>
              </w:rPr>
            </w:pPr>
          </w:p>
          <w:p w14:paraId="6979DB2D" w14:textId="77777777" w:rsidR="00FB750F" w:rsidRPr="00EE3543" w:rsidRDefault="00FB750F" w:rsidP="003C256C">
            <w:pPr>
              <w:widowControl w:val="0"/>
              <w:autoSpaceDE w:val="0"/>
              <w:snapToGrid w:val="0"/>
              <w:ind w:right="-8"/>
              <w:rPr>
                <w:rFonts w:ascii="Arial" w:hAnsi="Arial" w:cs="Arial"/>
                <w:sz w:val="22"/>
                <w:szCs w:val="22"/>
                <w:lang w:bidi="en-US"/>
              </w:rPr>
            </w:pPr>
          </w:p>
          <w:p w14:paraId="02DA3667" w14:textId="77777777" w:rsidR="00FB750F" w:rsidRPr="00EE3543" w:rsidRDefault="00FB750F" w:rsidP="003C256C">
            <w:pPr>
              <w:widowControl w:val="0"/>
              <w:autoSpaceDE w:val="0"/>
              <w:snapToGrid w:val="0"/>
              <w:ind w:right="-8"/>
              <w:rPr>
                <w:rFonts w:ascii="Arial" w:hAnsi="Arial" w:cs="Arial"/>
                <w:sz w:val="22"/>
                <w:szCs w:val="22"/>
                <w:lang w:bidi="en-US"/>
              </w:rPr>
            </w:pPr>
          </w:p>
          <w:p w14:paraId="0865B3DC" w14:textId="77777777" w:rsidR="00FB750F" w:rsidRPr="00EE3543" w:rsidRDefault="00FB750F" w:rsidP="003C256C">
            <w:pPr>
              <w:widowControl w:val="0"/>
              <w:autoSpaceDE w:val="0"/>
              <w:snapToGrid w:val="0"/>
              <w:ind w:right="-8"/>
              <w:rPr>
                <w:rFonts w:ascii="Arial" w:hAnsi="Arial" w:cs="Arial"/>
                <w:sz w:val="22"/>
                <w:szCs w:val="22"/>
                <w:lang w:bidi="en-US"/>
              </w:rPr>
            </w:pPr>
          </w:p>
          <w:p w14:paraId="40B1B95E" w14:textId="77777777" w:rsidR="00FB750F" w:rsidRPr="00EE3543" w:rsidRDefault="00FB750F" w:rsidP="003C256C">
            <w:pPr>
              <w:widowControl w:val="0"/>
              <w:autoSpaceDE w:val="0"/>
              <w:snapToGrid w:val="0"/>
              <w:ind w:right="-8"/>
              <w:rPr>
                <w:rFonts w:ascii="Arial" w:hAnsi="Arial" w:cs="Arial"/>
                <w:sz w:val="22"/>
                <w:szCs w:val="22"/>
                <w:lang w:bidi="en-US"/>
              </w:rPr>
            </w:pPr>
          </w:p>
          <w:p w14:paraId="7D212FB0" w14:textId="77777777" w:rsidR="00FB750F" w:rsidRDefault="00FB750F" w:rsidP="003C256C">
            <w:pPr>
              <w:widowControl w:val="0"/>
              <w:autoSpaceDE w:val="0"/>
              <w:snapToGrid w:val="0"/>
              <w:ind w:right="-8"/>
              <w:rPr>
                <w:rFonts w:ascii="Arial" w:hAnsi="Arial" w:cs="Arial"/>
                <w:sz w:val="22"/>
                <w:szCs w:val="22"/>
                <w:lang w:bidi="en-US"/>
              </w:rPr>
            </w:pPr>
          </w:p>
          <w:p w14:paraId="7D2F8113" w14:textId="77777777" w:rsidR="00FB750F" w:rsidRDefault="00FB750F" w:rsidP="003C256C">
            <w:pPr>
              <w:widowControl w:val="0"/>
              <w:autoSpaceDE w:val="0"/>
              <w:snapToGrid w:val="0"/>
              <w:ind w:right="-8"/>
              <w:rPr>
                <w:rFonts w:ascii="Arial" w:hAnsi="Arial" w:cs="Arial"/>
                <w:sz w:val="22"/>
                <w:szCs w:val="22"/>
                <w:lang w:bidi="en-US"/>
              </w:rPr>
            </w:pPr>
          </w:p>
          <w:p w14:paraId="2277A5C6" w14:textId="77777777" w:rsidR="00FB750F" w:rsidRDefault="00FB750F" w:rsidP="003C256C">
            <w:pPr>
              <w:widowControl w:val="0"/>
              <w:autoSpaceDE w:val="0"/>
              <w:snapToGrid w:val="0"/>
              <w:ind w:right="-8"/>
              <w:rPr>
                <w:rFonts w:ascii="Arial" w:hAnsi="Arial" w:cs="Arial"/>
                <w:sz w:val="22"/>
                <w:szCs w:val="22"/>
                <w:lang w:bidi="en-US"/>
              </w:rPr>
            </w:pPr>
          </w:p>
          <w:p w14:paraId="631F57BF" w14:textId="77777777" w:rsidR="00FB750F" w:rsidRDefault="00FB750F" w:rsidP="003C256C">
            <w:pPr>
              <w:widowControl w:val="0"/>
              <w:autoSpaceDE w:val="0"/>
              <w:snapToGrid w:val="0"/>
              <w:ind w:right="-8"/>
              <w:rPr>
                <w:rFonts w:ascii="Arial" w:hAnsi="Arial" w:cs="Arial"/>
                <w:sz w:val="22"/>
                <w:szCs w:val="22"/>
                <w:lang w:bidi="en-US"/>
              </w:rPr>
            </w:pPr>
          </w:p>
          <w:p w14:paraId="44762AC7" w14:textId="77777777" w:rsidR="00FB750F" w:rsidRDefault="00FB750F" w:rsidP="003C256C">
            <w:pPr>
              <w:widowControl w:val="0"/>
              <w:autoSpaceDE w:val="0"/>
              <w:snapToGrid w:val="0"/>
              <w:ind w:right="-8"/>
              <w:rPr>
                <w:rFonts w:ascii="Arial" w:hAnsi="Arial" w:cs="Arial"/>
                <w:sz w:val="22"/>
                <w:szCs w:val="22"/>
                <w:lang w:bidi="en-US"/>
              </w:rPr>
            </w:pPr>
          </w:p>
          <w:p w14:paraId="0453FFD2" w14:textId="77777777" w:rsidR="00FB750F" w:rsidRPr="00EE3543" w:rsidRDefault="00FB750F" w:rsidP="003C256C">
            <w:pPr>
              <w:widowControl w:val="0"/>
              <w:autoSpaceDE w:val="0"/>
              <w:snapToGrid w:val="0"/>
              <w:ind w:right="-8"/>
              <w:rPr>
                <w:rFonts w:ascii="Arial" w:hAnsi="Arial" w:cs="Arial"/>
                <w:sz w:val="22"/>
                <w:szCs w:val="22"/>
                <w:lang w:bidi="en-US"/>
              </w:rPr>
            </w:pPr>
          </w:p>
          <w:p w14:paraId="2589C181" w14:textId="77777777" w:rsidR="00FB750F" w:rsidRPr="00EE3543" w:rsidRDefault="00FB750F" w:rsidP="003C256C">
            <w:pPr>
              <w:widowControl w:val="0"/>
              <w:autoSpaceDE w:val="0"/>
              <w:snapToGrid w:val="0"/>
              <w:ind w:right="-8"/>
              <w:rPr>
                <w:rFonts w:ascii="Arial" w:hAnsi="Arial" w:cs="Arial"/>
                <w:sz w:val="22"/>
                <w:szCs w:val="22"/>
                <w:lang w:bidi="en-US"/>
              </w:rPr>
            </w:pPr>
          </w:p>
          <w:p w14:paraId="30D13DC4" w14:textId="77777777" w:rsidR="00FB750F" w:rsidRPr="00EE3543" w:rsidRDefault="00FB750F" w:rsidP="003C256C">
            <w:pPr>
              <w:widowControl w:val="0"/>
              <w:autoSpaceDE w:val="0"/>
              <w:snapToGrid w:val="0"/>
              <w:ind w:right="-8"/>
              <w:rPr>
                <w:rFonts w:ascii="Arial" w:hAnsi="Arial" w:cs="Arial"/>
                <w:sz w:val="22"/>
                <w:szCs w:val="22"/>
                <w:lang w:bidi="en-US"/>
              </w:rPr>
            </w:pPr>
          </w:p>
        </w:tc>
      </w:tr>
      <w:tr w:rsidR="00FB750F" w:rsidRPr="00EE3543" w14:paraId="3D521067" w14:textId="77777777" w:rsidTr="003C256C">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F2FF18B"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Further Action Required: 1. Ensure all persons staffing the Faraday Challenge Days are aware of and competent to comply with this risk assessment and the control measures.</w:t>
            </w:r>
          </w:p>
        </w:tc>
      </w:tr>
      <w:bookmarkEnd w:id="3"/>
    </w:tbl>
    <w:p w14:paraId="104C0E05" w14:textId="77777777" w:rsidR="00FB750F" w:rsidRPr="00EE3543" w:rsidRDefault="00FB750F" w:rsidP="00FB750F">
      <w:pPr>
        <w:ind w:right="-8"/>
        <w:rPr>
          <w:rFonts w:ascii="Arial" w:hAnsi="Arial" w:cs="Arial"/>
          <w:sz w:val="22"/>
          <w:szCs w:val="22"/>
        </w:rPr>
      </w:pPr>
    </w:p>
    <w:p w14:paraId="3C807325" w14:textId="77777777" w:rsidR="00FB750F" w:rsidRDefault="00FB750F" w:rsidP="00FB750F">
      <w:pPr>
        <w:pStyle w:val="Heading1"/>
        <w:numPr>
          <w:ilvl w:val="0"/>
          <w:numId w:val="0"/>
        </w:numPr>
        <w:spacing w:before="0"/>
        <w:ind w:left="432" w:right="-8" w:hanging="432"/>
        <w:rPr>
          <w:sz w:val="22"/>
          <w:szCs w:val="22"/>
        </w:rPr>
      </w:pPr>
    </w:p>
    <w:p w14:paraId="4B0A7FEB" w14:textId="77777777" w:rsidR="00FB750F" w:rsidRDefault="00FB750F" w:rsidP="00FB750F">
      <w:pPr>
        <w:pStyle w:val="Heading1"/>
        <w:numPr>
          <w:ilvl w:val="0"/>
          <w:numId w:val="0"/>
        </w:numPr>
        <w:spacing w:before="0"/>
        <w:ind w:left="432" w:right="-8" w:hanging="432"/>
        <w:rPr>
          <w:sz w:val="22"/>
          <w:szCs w:val="22"/>
        </w:rPr>
      </w:pPr>
    </w:p>
    <w:p w14:paraId="0BBB3A27" w14:textId="77777777" w:rsidR="00FB750F" w:rsidRDefault="00FB750F" w:rsidP="00FB750F">
      <w:pPr>
        <w:pStyle w:val="Heading1"/>
        <w:numPr>
          <w:ilvl w:val="0"/>
          <w:numId w:val="0"/>
        </w:numPr>
        <w:spacing w:before="0"/>
        <w:ind w:left="432" w:right="-8" w:hanging="432"/>
        <w:rPr>
          <w:sz w:val="22"/>
          <w:szCs w:val="22"/>
        </w:rPr>
      </w:pPr>
    </w:p>
    <w:p w14:paraId="67E08E67" w14:textId="77777777" w:rsidR="00FB750F" w:rsidRDefault="00FB750F" w:rsidP="00FB750F">
      <w:pPr>
        <w:pStyle w:val="Heading1"/>
        <w:numPr>
          <w:ilvl w:val="0"/>
          <w:numId w:val="0"/>
        </w:numPr>
        <w:spacing w:before="0"/>
        <w:ind w:left="432" w:right="-8" w:hanging="432"/>
        <w:rPr>
          <w:sz w:val="22"/>
          <w:szCs w:val="22"/>
        </w:rPr>
      </w:pPr>
    </w:p>
    <w:p w14:paraId="55361018" w14:textId="28B2A13E" w:rsidR="00FB750F" w:rsidRPr="00FB750F" w:rsidRDefault="00FB750F" w:rsidP="00FB750F">
      <w:pPr>
        <w:pStyle w:val="Heading1"/>
        <w:numPr>
          <w:ilvl w:val="0"/>
          <w:numId w:val="0"/>
        </w:numPr>
        <w:spacing w:before="0"/>
        <w:ind w:left="432" w:right="-8" w:hanging="432"/>
        <w:rPr>
          <w:sz w:val="22"/>
          <w:szCs w:val="22"/>
        </w:rPr>
      </w:pPr>
      <w:r w:rsidRPr="00FB750F">
        <w:rPr>
          <w:sz w:val="22"/>
          <w:szCs w:val="22"/>
        </w:rPr>
        <w:t>Risk Assessment (page 2)</w:t>
      </w:r>
    </w:p>
    <w:p w14:paraId="16144B7A" w14:textId="77777777" w:rsidR="00FB750F" w:rsidRPr="00EE3543" w:rsidRDefault="00FB750F" w:rsidP="00FB750F">
      <w:pPr>
        <w:ind w:right="-8"/>
        <w:rPr>
          <w:rFonts w:ascii="Arial" w:hAnsi="Arial" w:cs="Arial"/>
          <w:sz w:val="22"/>
          <w:szCs w:val="22"/>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FB750F" w:rsidRPr="00EE3543" w14:paraId="574C9B24" w14:textId="77777777" w:rsidTr="003C256C">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3A04A3C"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Working Practice</w:t>
            </w:r>
          </w:p>
        </w:tc>
      </w:tr>
      <w:tr w:rsidR="00FB750F" w:rsidRPr="00EE3543" w14:paraId="7CED25FB" w14:textId="77777777" w:rsidTr="003C256C">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30E88886"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Group structure</w:t>
            </w:r>
          </w:p>
          <w:p w14:paraId="63CA4B5A" w14:textId="77777777" w:rsidR="00FB750F" w:rsidRPr="00EE3543" w:rsidRDefault="00FB750F" w:rsidP="003C256C">
            <w:pPr>
              <w:widowControl w:val="0"/>
              <w:autoSpaceDE w:val="0"/>
              <w:ind w:right="-8"/>
              <w:rPr>
                <w:rFonts w:ascii="Arial" w:hAnsi="Arial" w:cs="Arial"/>
                <w:b/>
                <w:sz w:val="22"/>
                <w:szCs w:val="22"/>
                <w:lang w:bidi="en-US"/>
              </w:rPr>
            </w:pPr>
          </w:p>
          <w:p w14:paraId="62B9B142" w14:textId="77777777" w:rsidR="00FB750F" w:rsidRPr="00EE3543" w:rsidRDefault="00FB750F" w:rsidP="003C256C">
            <w:pPr>
              <w:widowControl w:val="0"/>
              <w:autoSpaceDE w:val="0"/>
              <w:ind w:right="-8"/>
              <w:rPr>
                <w:rFonts w:ascii="Arial" w:hAnsi="Arial" w:cs="Arial"/>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20A98"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One Faraday Challenge Day Leader and one teacher and one technician from the host school to be present during the whole day to oversee use of equipment and to keep order. Teachers bringing groups from other schools must remain in the room and be responsible for their own students.</w:t>
            </w:r>
          </w:p>
        </w:tc>
      </w:tr>
      <w:tr w:rsidR="00FB750F" w:rsidRPr="00EE3543" w14:paraId="1CEC73F7" w14:textId="77777777" w:rsidTr="003C256C">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30D71A4D"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8C939"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Unknown premises.</w:t>
            </w:r>
          </w:p>
        </w:tc>
      </w:tr>
      <w:tr w:rsidR="00FB750F" w:rsidRPr="00EE3543" w14:paraId="5A6DAF8E" w14:textId="77777777" w:rsidTr="003C256C">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36297F8E"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Emergency</w:t>
            </w:r>
          </w:p>
          <w:p w14:paraId="710F4698" w14:textId="77777777" w:rsidR="00FB750F" w:rsidRPr="00EE3543" w:rsidRDefault="00FB750F" w:rsidP="003C256C">
            <w:pPr>
              <w:widowControl w:val="0"/>
              <w:autoSpaceDE w:val="0"/>
              <w:ind w:right="-8"/>
              <w:rPr>
                <w:rFonts w:ascii="Arial" w:hAnsi="Arial" w:cs="Arial"/>
                <w:b/>
                <w:sz w:val="22"/>
                <w:szCs w:val="22"/>
                <w:lang w:bidi="en-US"/>
              </w:rPr>
            </w:pPr>
            <w:r w:rsidRPr="00EE3543">
              <w:rPr>
                <w:rFonts w:ascii="Arial" w:hAnsi="Arial" w:cs="Arial"/>
                <w:b/>
                <w:sz w:val="22"/>
                <w:szCs w:val="22"/>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43784"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Follow the lead from the Host School.</w:t>
            </w:r>
          </w:p>
          <w:p w14:paraId="0CA2BE5D" w14:textId="77777777" w:rsidR="00FB750F" w:rsidRPr="00EE3543" w:rsidRDefault="00FB750F" w:rsidP="003C256C">
            <w:pPr>
              <w:widowControl w:val="0"/>
              <w:autoSpaceDE w:val="0"/>
              <w:ind w:right="-8"/>
              <w:rPr>
                <w:rFonts w:ascii="Arial" w:hAnsi="Arial" w:cs="Arial"/>
                <w:sz w:val="22"/>
                <w:szCs w:val="22"/>
                <w:lang w:bidi="en-US"/>
              </w:rPr>
            </w:pPr>
            <w:r w:rsidRPr="00EE3543">
              <w:rPr>
                <w:rFonts w:ascii="Arial" w:hAnsi="Arial" w:cs="Arial"/>
                <w:sz w:val="22"/>
                <w:szCs w:val="22"/>
                <w:lang w:bidi="en-US"/>
              </w:rPr>
              <w:t>Faraday Challenge Day Leader to be fully briefed on risk assessment procedure prior to the day or on arrival.</w:t>
            </w:r>
          </w:p>
        </w:tc>
      </w:tr>
      <w:tr w:rsidR="00FB750F" w:rsidRPr="00EE3543" w14:paraId="01D132F2" w14:textId="77777777" w:rsidTr="003C256C">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3CF4B626"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Safeguarding</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CA84C"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The Challenge Leader will carry their DBS and provide it where requested. They will comply with the safeguarding regulations within the school. A member of staff from the school </w:t>
            </w:r>
            <w:r w:rsidRPr="00EE3543">
              <w:rPr>
                <w:rFonts w:ascii="Arial" w:hAnsi="Arial" w:cs="Arial"/>
                <w:b/>
                <w:sz w:val="22"/>
                <w:szCs w:val="22"/>
                <w:lang w:bidi="en-US"/>
              </w:rPr>
              <w:t>MUST</w:t>
            </w:r>
            <w:r w:rsidRPr="00EE3543">
              <w:rPr>
                <w:rFonts w:ascii="Arial" w:hAnsi="Arial" w:cs="Arial"/>
                <w:sz w:val="22"/>
                <w:szCs w:val="22"/>
                <w:lang w:bidi="en-US"/>
              </w:rPr>
              <w:t xml:space="preserve"> be present in the rooms at all times when students are present.</w:t>
            </w:r>
          </w:p>
        </w:tc>
      </w:tr>
      <w:tr w:rsidR="00FB750F" w:rsidRPr="00EE3543" w14:paraId="1D41F2BE" w14:textId="77777777" w:rsidTr="003C256C">
        <w:tc>
          <w:tcPr>
            <w:tcW w:w="3402" w:type="dxa"/>
            <w:tcBorders>
              <w:top w:val="single" w:sz="4" w:space="0" w:color="000000"/>
              <w:left w:val="single" w:sz="4" w:space="0" w:color="000000"/>
              <w:bottom w:val="single" w:sz="4" w:space="0" w:color="000000"/>
            </w:tcBorders>
            <w:shd w:val="clear" w:color="auto" w:fill="auto"/>
            <w:vAlign w:val="center"/>
          </w:tcPr>
          <w:p w14:paraId="519C1E64"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Safety Equipment</w:t>
            </w:r>
          </w:p>
          <w:p w14:paraId="6D46D02C" w14:textId="77777777" w:rsidR="00FB750F" w:rsidRPr="00EE3543" w:rsidRDefault="00FB750F" w:rsidP="003C256C">
            <w:pPr>
              <w:widowControl w:val="0"/>
              <w:autoSpaceDE w:val="0"/>
              <w:ind w:right="-8"/>
              <w:rPr>
                <w:rFonts w:ascii="Arial" w:hAnsi="Arial" w:cs="Arial"/>
                <w:b/>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D23C4" w14:textId="77777777" w:rsidR="00FB750F" w:rsidRPr="00EE3543" w:rsidRDefault="00FB750F" w:rsidP="003C256C">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First aid kit and fire extinguisher (electrical fires) to be provided by Host School.</w:t>
            </w:r>
          </w:p>
        </w:tc>
      </w:tr>
      <w:tr w:rsidR="00FB750F" w:rsidRPr="00EE3543" w14:paraId="3FCBCB1D" w14:textId="77777777" w:rsidTr="003C256C">
        <w:tc>
          <w:tcPr>
            <w:tcW w:w="3402" w:type="dxa"/>
            <w:tcBorders>
              <w:top w:val="single" w:sz="4" w:space="0" w:color="000000"/>
              <w:left w:val="single" w:sz="4" w:space="0" w:color="000000"/>
              <w:bottom w:val="single" w:sz="4" w:space="0" w:color="000000"/>
            </w:tcBorders>
            <w:shd w:val="clear" w:color="auto" w:fill="auto"/>
            <w:vAlign w:val="center"/>
          </w:tcPr>
          <w:p w14:paraId="060A2304" w14:textId="77777777" w:rsidR="00FB750F" w:rsidRPr="00EE3543" w:rsidRDefault="00FB750F" w:rsidP="003C256C">
            <w:pPr>
              <w:widowControl w:val="0"/>
              <w:autoSpaceDE w:val="0"/>
              <w:snapToGrid w:val="0"/>
              <w:ind w:right="-8"/>
              <w:rPr>
                <w:rFonts w:ascii="Arial" w:hAnsi="Arial" w:cs="Arial"/>
                <w:b/>
                <w:sz w:val="22"/>
                <w:szCs w:val="22"/>
                <w:lang w:bidi="en-US"/>
              </w:rPr>
            </w:pPr>
            <w:r>
              <w:rPr>
                <w:rFonts w:ascii="Arial" w:hAnsi="Arial" w:cs="Arial"/>
                <w:b/>
                <w:sz w:val="22"/>
                <w:szCs w:val="22"/>
                <w:lang w:bidi="en-US"/>
              </w:rPr>
              <w:t>Covid 19</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E0893" w14:textId="77777777" w:rsidR="00FB750F" w:rsidRPr="00EE3543" w:rsidRDefault="00FB750F" w:rsidP="003C256C">
            <w:pPr>
              <w:widowControl w:val="0"/>
              <w:autoSpaceDE w:val="0"/>
              <w:snapToGrid w:val="0"/>
              <w:ind w:right="-8"/>
              <w:rPr>
                <w:rFonts w:ascii="Arial" w:hAnsi="Arial" w:cs="Arial"/>
                <w:sz w:val="22"/>
                <w:szCs w:val="22"/>
                <w:lang w:bidi="en-US"/>
              </w:rPr>
            </w:pPr>
            <w:r>
              <w:rPr>
                <w:rFonts w:ascii="Arial" w:hAnsi="Arial" w:cs="Arial"/>
                <w:sz w:val="22"/>
                <w:szCs w:val="22"/>
                <w:lang w:bidi="en-US"/>
              </w:rPr>
              <w:t>Please refer to the separate paper ‘Safety during the COVID-19 pandemic’ and inform us of any actions or expectations as appropriate.</w:t>
            </w:r>
          </w:p>
        </w:tc>
      </w:tr>
      <w:tr w:rsidR="00FB750F" w:rsidRPr="00EE3543" w14:paraId="7020948A" w14:textId="77777777" w:rsidTr="003C256C">
        <w:trPr>
          <w:trHeight w:val="566"/>
        </w:trPr>
        <w:tc>
          <w:tcPr>
            <w:tcW w:w="3402" w:type="dxa"/>
            <w:tcBorders>
              <w:top w:val="single" w:sz="4" w:space="0" w:color="000000"/>
              <w:left w:val="single" w:sz="4" w:space="0" w:color="000000"/>
              <w:bottom w:val="single" w:sz="4" w:space="0" w:color="000000"/>
            </w:tcBorders>
            <w:shd w:val="clear" w:color="auto" w:fill="auto"/>
            <w:vAlign w:val="center"/>
          </w:tcPr>
          <w:p w14:paraId="083BFDF7"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IET Faraday Challenge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AABD3" w14:textId="77777777" w:rsidR="00FB750F" w:rsidRPr="00EE3543" w:rsidRDefault="00FB750F" w:rsidP="003C256C">
            <w:pPr>
              <w:widowControl w:val="0"/>
              <w:autoSpaceDE w:val="0"/>
              <w:snapToGrid w:val="0"/>
              <w:ind w:right="-8"/>
              <w:rPr>
                <w:rFonts w:ascii="Arial" w:hAnsi="Arial" w:cs="Arial"/>
                <w:color w:val="000000"/>
                <w:sz w:val="22"/>
                <w:szCs w:val="22"/>
                <w:lang w:bidi="en-US"/>
              </w:rPr>
            </w:pPr>
            <w:r w:rsidRPr="00EE3543">
              <w:rPr>
                <w:rFonts w:ascii="Arial" w:hAnsi="Arial" w:cs="Arial"/>
                <w:color w:val="000000"/>
                <w:sz w:val="22"/>
                <w:szCs w:val="22"/>
                <w:lang w:bidi="en-US"/>
              </w:rPr>
              <w:t>Keira Sewell</w:t>
            </w:r>
          </w:p>
          <w:p w14:paraId="62EE6EE1" w14:textId="77777777" w:rsidR="00FB750F" w:rsidRPr="00EE3543" w:rsidRDefault="00FB750F" w:rsidP="003C256C">
            <w:pPr>
              <w:widowControl w:val="0"/>
              <w:autoSpaceDE w:val="0"/>
              <w:ind w:right="-8"/>
              <w:rPr>
                <w:rFonts w:ascii="Arial" w:hAnsi="Arial" w:cs="Arial"/>
                <w:sz w:val="22"/>
                <w:szCs w:val="22"/>
                <w:lang w:bidi="en-US"/>
              </w:rPr>
            </w:pPr>
            <w:r w:rsidRPr="00EE3543">
              <w:rPr>
                <w:rFonts w:ascii="Arial" w:hAnsi="Arial" w:cs="Arial"/>
                <w:sz w:val="22"/>
                <w:szCs w:val="22"/>
                <w:lang w:bidi="en-US"/>
              </w:rPr>
              <w:t>Challenge Day Leader.</w:t>
            </w:r>
          </w:p>
        </w:tc>
      </w:tr>
      <w:tr w:rsidR="00FB750F" w:rsidRPr="00EE3543" w14:paraId="2CE3D709" w14:textId="77777777" w:rsidTr="003C256C">
        <w:tc>
          <w:tcPr>
            <w:tcW w:w="3402" w:type="dxa"/>
            <w:tcBorders>
              <w:top w:val="single" w:sz="4" w:space="0" w:color="000000"/>
              <w:left w:val="single" w:sz="4" w:space="0" w:color="000000"/>
              <w:bottom w:val="single" w:sz="4" w:space="0" w:color="000000"/>
            </w:tcBorders>
            <w:shd w:val="clear" w:color="auto" w:fill="auto"/>
            <w:vAlign w:val="center"/>
          </w:tcPr>
          <w:p w14:paraId="2CEF5F88"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09F5F" w14:textId="77777777" w:rsidR="00FB750F" w:rsidRPr="00EE3543" w:rsidRDefault="00FB750F" w:rsidP="003C256C">
            <w:pPr>
              <w:widowControl w:val="0"/>
              <w:autoSpaceDE w:val="0"/>
              <w:snapToGrid w:val="0"/>
              <w:ind w:right="-8"/>
              <w:rPr>
                <w:rFonts w:ascii="Arial" w:hAnsi="Arial" w:cs="Arial"/>
                <w:color w:val="FF0000"/>
                <w:sz w:val="22"/>
                <w:szCs w:val="22"/>
                <w:lang w:bidi="en-US"/>
              </w:rPr>
            </w:pPr>
          </w:p>
          <w:p w14:paraId="425EFDD7" w14:textId="77777777" w:rsidR="00FB750F" w:rsidRPr="00EE3543" w:rsidRDefault="00FB750F" w:rsidP="003C256C">
            <w:pPr>
              <w:widowControl w:val="0"/>
              <w:autoSpaceDE w:val="0"/>
              <w:snapToGrid w:val="0"/>
              <w:ind w:right="-8"/>
              <w:rPr>
                <w:rFonts w:ascii="Arial" w:hAnsi="Arial" w:cs="Arial"/>
                <w:color w:val="FF0000"/>
                <w:sz w:val="22"/>
                <w:szCs w:val="22"/>
                <w:lang w:bidi="en-US"/>
              </w:rPr>
            </w:pPr>
          </w:p>
          <w:p w14:paraId="513D0489" w14:textId="77777777" w:rsidR="00FB750F" w:rsidRPr="00EE3543" w:rsidRDefault="00FB750F" w:rsidP="003C256C">
            <w:pPr>
              <w:widowControl w:val="0"/>
              <w:autoSpaceDE w:val="0"/>
              <w:snapToGrid w:val="0"/>
              <w:ind w:right="-8"/>
              <w:rPr>
                <w:rFonts w:ascii="Arial" w:hAnsi="Arial" w:cs="Arial"/>
                <w:color w:val="FF0000"/>
                <w:sz w:val="22"/>
                <w:szCs w:val="22"/>
                <w:lang w:bidi="en-US"/>
              </w:rPr>
            </w:pPr>
          </w:p>
        </w:tc>
      </w:tr>
      <w:tr w:rsidR="00FB750F" w:rsidRPr="00EE3543" w14:paraId="68C63DA6" w14:textId="77777777" w:rsidTr="003C256C">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3BBD30E3"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94C47" w14:textId="77777777" w:rsidR="00FB750F" w:rsidRPr="00EE3543" w:rsidRDefault="00FB750F" w:rsidP="003C256C">
            <w:pPr>
              <w:widowControl w:val="0"/>
              <w:autoSpaceDE w:val="0"/>
              <w:ind w:right="-8"/>
              <w:rPr>
                <w:rFonts w:ascii="Arial" w:hAnsi="Arial" w:cs="Arial"/>
                <w:sz w:val="22"/>
                <w:szCs w:val="22"/>
              </w:rPr>
            </w:pPr>
          </w:p>
          <w:p w14:paraId="53C03B80" w14:textId="77777777" w:rsidR="00FB750F" w:rsidRPr="00EE3543" w:rsidRDefault="00FB750F" w:rsidP="003C256C">
            <w:pPr>
              <w:widowControl w:val="0"/>
              <w:autoSpaceDE w:val="0"/>
              <w:ind w:right="-8"/>
              <w:rPr>
                <w:rFonts w:ascii="Arial" w:hAnsi="Arial" w:cs="Arial"/>
                <w:sz w:val="22"/>
                <w:szCs w:val="22"/>
              </w:rPr>
            </w:pPr>
          </w:p>
          <w:p w14:paraId="10B77312" w14:textId="77777777" w:rsidR="00FB750F" w:rsidRPr="00EE3543" w:rsidRDefault="00FB750F" w:rsidP="003C256C">
            <w:pPr>
              <w:widowControl w:val="0"/>
              <w:autoSpaceDE w:val="0"/>
              <w:ind w:right="-8"/>
              <w:rPr>
                <w:rFonts w:ascii="Arial" w:hAnsi="Arial" w:cs="Arial"/>
                <w:sz w:val="22"/>
                <w:szCs w:val="22"/>
              </w:rPr>
            </w:pPr>
          </w:p>
        </w:tc>
      </w:tr>
      <w:tr w:rsidR="00FB750F" w:rsidRPr="00EE3543" w14:paraId="5BB0C9B1" w14:textId="77777777" w:rsidTr="003C256C">
        <w:tc>
          <w:tcPr>
            <w:tcW w:w="3402" w:type="dxa"/>
            <w:tcBorders>
              <w:top w:val="single" w:sz="4" w:space="0" w:color="000000"/>
              <w:left w:val="single" w:sz="4" w:space="0" w:color="000000"/>
              <w:bottom w:val="single" w:sz="4" w:space="0" w:color="000000"/>
            </w:tcBorders>
            <w:shd w:val="clear" w:color="auto" w:fill="auto"/>
          </w:tcPr>
          <w:p w14:paraId="1837E76B" w14:textId="77777777" w:rsidR="00FB750F" w:rsidRPr="00EE3543" w:rsidRDefault="00FB750F" w:rsidP="003C256C">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5ACBE" w14:textId="77777777" w:rsidR="00FB750F" w:rsidRPr="00EE3543" w:rsidRDefault="00FB750F" w:rsidP="003C256C">
            <w:pPr>
              <w:widowControl w:val="0"/>
              <w:autoSpaceDE w:val="0"/>
              <w:snapToGrid w:val="0"/>
              <w:ind w:right="-8"/>
              <w:rPr>
                <w:rFonts w:ascii="Arial" w:hAnsi="Arial" w:cs="Arial"/>
                <w:sz w:val="22"/>
                <w:szCs w:val="22"/>
                <w:lang w:bidi="en-US"/>
              </w:rPr>
            </w:pPr>
            <w:r>
              <w:rPr>
                <w:rFonts w:ascii="Arial" w:hAnsi="Arial" w:cs="Arial"/>
                <w:sz w:val="22"/>
                <w:szCs w:val="22"/>
                <w:lang w:bidi="en-US"/>
              </w:rPr>
              <w:t>October 2020</w:t>
            </w:r>
          </w:p>
        </w:tc>
      </w:tr>
    </w:tbl>
    <w:p w14:paraId="28366EE2" w14:textId="77777777" w:rsidR="00FB750F" w:rsidRPr="00EE3543" w:rsidRDefault="00FB750F" w:rsidP="00FB750F">
      <w:pPr>
        <w:ind w:right="-8"/>
        <w:jc w:val="both"/>
        <w:rPr>
          <w:rFonts w:ascii="Arial" w:hAnsi="Arial" w:cs="Arial"/>
          <w:sz w:val="22"/>
          <w:szCs w:val="22"/>
        </w:rPr>
      </w:pPr>
    </w:p>
    <w:p w14:paraId="79E85FBA" w14:textId="62AD6445" w:rsidR="00FB750F" w:rsidRDefault="00FB750F">
      <w:pPr>
        <w:rPr>
          <w:lang w:val="en-GB"/>
        </w:rPr>
      </w:pPr>
    </w:p>
    <w:p w14:paraId="30EC9517" w14:textId="7F206E04" w:rsidR="00FB750F" w:rsidRDefault="00FB750F">
      <w:pPr>
        <w:rPr>
          <w:lang w:val="en-GB"/>
        </w:rPr>
      </w:pPr>
    </w:p>
    <w:p w14:paraId="1A29876A" w14:textId="463CC001" w:rsidR="00FB750F" w:rsidRDefault="00FB750F">
      <w:pPr>
        <w:rPr>
          <w:lang w:val="en-GB"/>
        </w:rPr>
      </w:pPr>
    </w:p>
    <w:p w14:paraId="239EBFAE" w14:textId="77777777" w:rsidR="00FB750F" w:rsidRPr="00D230BD" w:rsidRDefault="00FB750F">
      <w:pPr>
        <w:rPr>
          <w:lang w:val="en-GB"/>
        </w:rPr>
      </w:pPr>
    </w:p>
    <w:sectPr w:rsidR="00FB750F" w:rsidRPr="00D230BD" w:rsidSect="003849B6">
      <w:headerReference w:type="default" r:id="rId73"/>
      <w:pgSz w:w="11900" w:h="16840"/>
      <w:pgMar w:top="851" w:right="851" w:bottom="22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3573EA" w14:textId="77777777" w:rsidR="003C256C" w:rsidRDefault="003C256C" w:rsidP="00566F65">
      <w:r>
        <w:separator/>
      </w:r>
    </w:p>
  </w:endnote>
  <w:endnote w:type="continuationSeparator" w:id="0">
    <w:p w14:paraId="648B1CFC" w14:textId="77777777" w:rsidR="003C256C" w:rsidRDefault="003C256C"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8A948" w14:textId="77777777" w:rsidR="003C256C" w:rsidRDefault="003C256C" w:rsidP="00566F65">
      <w:r>
        <w:separator/>
      </w:r>
    </w:p>
  </w:footnote>
  <w:footnote w:type="continuationSeparator" w:id="0">
    <w:p w14:paraId="765B4B68" w14:textId="77777777" w:rsidR="003C256C" w:rsidRDefault="003C256C"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CD046" w14:textId="77777777" w:rsidR="003C256C" w:rsidRDefault="00345A80">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EBC9C" w14:textId="6E304421" w:rsidR="003C256C" w:rsidRDefault="003C256C">
    <w:pPr>
      <w:pStyle w:val="Header"/>
    </w:pPr>
    <w:r>
      <w:rPr>
        <w:noProof/>
      </w:rPr>
      <w:drawing>
        <wp:anchor distT="0" distB="0" distL="114300" distR="114300" simplePos="0" relativeHeight="251661312" behindDoc="1" locked="0" layoutInCell="1" allowOverlap="1" wp14:anchorId="4CB28D77" wp14:editId="625854C4">
          <wp:simplePos x="0" y="0"/>
          <wp:positionH relativeFrom="page">
            <wp:posOffset>0</wp:posOffset>
          </wp:positionH>
          <wp:positionV relativeFrom="page">
            <wp:posOffset>0</wp:posOffset>
          </wp:positionV>
          <wp:extent cx="7559115" cy="1068439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115" cy="106843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1A7E0" w14:textId="77777777" w:rsidR="003C256C" w:rsidRDefault="00345A80">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6D4CE" w14:textId="4C54F8EA" w:rsidR="003C256C" w:rsidRDefault="003C25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57956" w14:textId="77777777" w:rsidR="003C256C" w:rsidRDefault="003C256C">
    <w:pPr>
      <w:pStyle w:val="Header"/>
    </w:pPr>
    <w:r>
      <w:rPr>
        <w:noProof/>
      </w:rPr>
      <w:drawing>
        <wp:anchor distT="0" distB="0" distL="114300" distR="114300" simplePos="0" relativeHeight="251665408" behindDoc="1" locked="0" layoutInCell="1" allowOverlap="1" wp14:anchorId="6BECA56A" wp14:editId="7092D727">
          <wp:simplePos x="0" y="0"/>
          <wp:positionH relativeFrom="page">
            <wp:posOffset>0</wp:posOffset>
          </wp:positionH>
          <wp:positionV relativeFrom="page">
            <wp:posOffset>0</wp:posOffset>
          </wp:positionV>
          <wp:extent cx="7559115" cy="10684396"/>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115" cy="106843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AC4E38A"/>
    <w:lvl w:ilvl="0">
      <w:start w:val="2"/>
      <w:numFmt w:val="decimal"/>
      <w:pStyle w:val="Heading1"/>
      <w:lvlText w:val="%1."/>
      <w:lvlJc w:val="left"/>
      <w:pPr>
        <w:tabs>
          <w:tab w:val="num" w:pos="0"/>
        </w:tabs>
        <w:ind w:left="432" w:hanging="432"/>
      </w:pPr>
      <w:rPr>
        <w:rFonts w:hint="default"/>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3" w15:restartNumberingAfterBreak="0">
    <w:nsid w:val="00000009"/>
    <w:multiLevelType w:val="singleLevel"/>
    <w:tmpl w:val="00000009"/>
    <w:lvl w:ilvl="0">
      <w:start w:val="1"/>
      <w:numFmt w:val="decimal"/>
      <w:lvlText w:val="%1."/>
      <w:lvlJc w:val="left"/>
      <w:pPr>
        <w:tabs>
          <w:tab w:val="num" w:pos="0"/>
        </w:tabs>
        <w:ind w:left="720" w:hanging="360"/>
      </w:pPr>
    </w:lvl>
  </w:abstractNum>
  <w:abstractNum w:abstractNumId="4"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6"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1"/>
    <w:multiLevelType w:val="singleLevel"/>
    <w:tmpl w:val="A1E43190"/>
    <w:name w:val="WW8Num43"/>
    <w:lvl w:ilvl="0">
      <w:start w:val="3"/>
      <w:numFmt w:val="decimal"/>
      <w:lvlText w:val="%1."/>
      <w:lvlJc w:val="left"/>
      <w:pPr>
        <w:tabs>
          <w:tab w:val="num" w:pos="0"/>
        </w:tabs>
        <w:ind w:left="720" w:hanging="360"/>
      </w:pPr>
      <w:rPr>
        <w:rFonts w:hint="default"/>
      </w:rPr>
    </w:lvl>
  </w:abstractNum>
  <w:abstractNum w:abstractNumId="8" w15:restartNumberingAfterBreak="0">
    <w:nsid w:val="03F31E54"/>
    <w:multiLevelType w:val="hybridMultilevel"/>
    <w:tmpl w:val="3C3888C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3A4970"/>
    <w:multiLevelType w:val="hybridMultilevel"/>
    <w:tmpl w:val="072214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4C6BF9"/>
    <w:multiLevelType w:val="hybridMultilevel"/>
    <w:tmpl w:val="F69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D320D"/>
    <w:multiLevelType w:val="hybridMultilevel"/>
    <w:tmpl w:val="81229A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C71C3F"/>
    <w:multiLevelType w:val="hybridMultilevel"/>
    <w:tmpl w:val="C9A2FE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3FB346C"/>
    <w:multiLevelType w:val="hybridMultilevel"/>
    <w:tmpl w:val="45E86B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2A2C91"/>
    <w:multiLevelType w:val="hybridMultilevel"/>
    <w:tmpl w:val="CCD487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6CD1823"/>
    <w:multiLevelType w:val="hybridMultilevel"/>
    <w:tmpl w:val="3A926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E856A6"/>
    <w:multiLevelType w:val="hybridMultilevel"/>
    <w:tmpl w:val="D84A26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9C61FC6"/>
    <w:multiLevelType w:val="hybridMultilevel"/>
    <w:tmpl w:val="56A8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E3298"/>
    <w:multiLevelType w:val="hybridMultilevel"/>
    <w:tmpl w:val="1AB4DC7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3CBD5EBB"/>
    <w:multiLevelType w:val="hybridMultilevel"/>
    <w:tmpl w:val="43766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9F06A9"/>
    <w:multiLevelType w:val="multilevel"/>
    <w:tmpl w:val="D950548A"/>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3195769"/>
    <w:multiLevelType w:val="hybridMultilevel"/>
    <w:tmpl w:val="421EE6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A66F5C"/>
    <w:multiLevelType w:val="hybridMultilevel"/>
    <w:tmpl w:val="BB1CCB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804051D"/>
    <w:multiLevelType w:val="hybridMultilevel"/>
    <w:tmpl w:val="A27C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2F225D"/>
    <w:multiLevelType w:val="hybridMultilevel"/>
    <w:tmpl w:val="17789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AF3933"/>
    <w:multiLevelType w:val="hybridMultilevel"/>
    <w:tmpl w:val="18748E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C44561"/>
    <w:multiLevelType w:val="hybridMultilevel"/>
    <w:tmpl w:val="ADDE94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7772E83"/>
    <w:multiLevelType w:val="hybridMultilevel"/>
    <w:tmpl w:val="1C240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587E2309"/>
    <w:multiLevelType w:val="hybridMultilevel"/>
    <w:tmpl w:val="940AE9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1" w15:restartNumberingAfterBreak="0">
    <w:nsid w:val="5B8F4EE2"/>
    <w:multiLevelType w:val="hybridMultilevel"/>
    <w:tmpl w:val="EB223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207C9C"/>
    <w:multiLevelType w:val="hybridMultilevel"/>
    <w:tmpl w:val="8360817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59429F"/>
    <w:multiLevelType w:val="hybridMultilevel"/>
    <w:tmpl w:val="93AA4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062E59"/>
    <w:multiLevelType w:val="hybridMultilevel"/>
    <w:tmpl w:val="7E9243F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5" w15:restartNumberingAfterBreak="0">
    <w:nsid w:val="6C2E65B5"/>
    <w:multiLevelType w:val="hybridMultilevel"/>
    <w:tmpl w:val="246A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D251C8"/>
    <w:multiLevelType w:val="hybridMultilevel"/>
    <w:tmpl w:val="4B4C2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EE34398"/>
    <w:multiLevelType w:val="hybridMultilevel"/>
    <w:tmpl w:val="D14CE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1C72466"/>
    <w:multiLevelType w:val="hybridMultilevel"/>
    <w:tmpl w:val="50C651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60B6635"/>
    <w:multiLevelType w:val="hybridMultilevel"/>
    <w:tmpl w:val="ADBCA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A24BD"/>
    <w:multiLevelType w:val="hybridMultilevel"/>
    <w:tmpl w:val="4C06E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A80978"/>
    <w:multiLevelType w:val="hybridMultilevel"/>
    <w:tmpl w:val="F71E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E6099A"/>
    <w:multiLevelType w:val="hybridMultilevel"/>
    <w:tmpl w:val="E4F069D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5"/>
  </w:num>
  <w:num w:numId="4">
    <w:abstractNumId w:val="4"/>
  </w:num>
  <w:num w:numId="5">
    <w:abstractNumId w:val="41"/>
  </w:num>
  <w:num w:numId="6">
    <w:abstractNumId w:val="1"/>
  </w:num>
  <w:num w:numId="7">
    <w:abstractNumId w:val="6"/>
  </w:num>
  <w:num w:numId="8">
    <w:abstractNumId w:val="25"/>
  </w:num>
  <w:num w:numId="9">
    <w:abstractNumId w:val="20"/>
  </w:num>
  <w:num w:numId="10">
    <w:abstractNumId w:val="17"/>
  </w:num>
  <w:num w:numId="11">
    <w:abstractNumId w:val="12"/>
  </w:num>
  <w:num w:numId="12">
    <w:abstractNumId w:val="28"/>
  </w:num>
  <w:num w:numId="13">
    <w:abstractNumId w:val="22"/>
  </w:num>
  <w:num w:numId="14">
    <w:abstractNumId w:val="29"/>
  </w:num>
  <w:num w:numId="15">
    <w:abstractNumId w:val="32"/>
  </w:num>
  <w:num w:numId="16">
    <w:abstractNumId w:val="40"/>
  </w:num>
  <w:num w:numId="17">
    <w:abstractNumId w:val="13"/>
  </w:num>
  <w:num w:numId="18">
    <w:abstractNumId w:val="27"/>
  </w:num>
  <w:num w:numId="19">
    <w:abstractNumId w:val="10"/>
  </w:num>
  <w:num w:numId="20">
    <w:abstractNumId w:val="9"/>
  </w:num>
  <w:num w:numId="21">
    <w:abstractNumId w:val="33"/>
  </w:num>
  <w:num w:numId="22">
    <w:abstractNumId w:val="31"/>
  </w:num>
  <w:num w:numId="23">
    <w:abstractNumId w:val="39"/>
  </w:num>
  <w:num w:numId="24">
    <w:abstractNumId w:val="42"/>
  </w:num>
  <w:num w:numId="25">
    <w:abstractNumId w:val="2"/>
  </w:num>
  <w:num w:numId="26">
    <w:abstractNumId w:val="30"/>
  </w:num>
  <w:num w:numId="27">
    <w:abstractNumId w:val="19"/>
  </w:num>
  <w:num w:numId="28">
    <w:abstractNumId w:val="8"/>
  </w:num>
  <w:num w:numId="29">
    <w:abstractNumId w:val="11"/>
  </w:num>
  <w:num w:numId="30">
    <w:abstractNumId w:val="23"/>
  </w:num>
  <w:num w:numId="31">
    <w:abstractNumId w:val="38"/>
  </w:num>
  <w:num w:numId="32">
    <w:abstractNumId w:val="37"/>
  </w:num>
  <w:num w:numId="33">
    <w:abstractNumId w:val="15"/>
  </w:num>
  <w:num w:numId="34">
    <w:abstractNumId w:val="18"/>
  </w:num>
  <w:num w:numId="35">
    <w:abstractNumId w:val="34"/>
  </w:num>
  <w:num w:numId="36">
    <w:abstractNumId w:val="21"/>
  </w:num>
  <w:num w:numId="37">
    <w:abstractNumId w:val="26"/>
  </w:num>
  <w:num w:numId="38">
    <w:abstractNumId w:val="35"/>
  </w:num>
  <w:num w:numId="39">
    <w:abstractNumId w:val="36"/>
  </w:num>
  <w:num w:numId="40">
    <w:abstractNumId w:val="3"/>
  </w:num>
  <w:num w:numId="41">
    <w:abstractNumId w:val="7"/>
  </w:num>
  <w:num w:numId="42">
    <w:abstractNumId w:val="14"/>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22680"/>
    <w:rsid w:val="00053AFB"/>
    <w:rsid w:val="000639E8"/>
    <w:rsid w:val="000A5BEC"/>
    <w:rsid w:val="00153A13"/>
    <w:rsid w:val="00161F5A"/>
    <w:rsid w:val="001648F1"/>
    <w:rsid w:val="001A624B"/>
    <w:rsid w:val="001F4EE9"/>
    <w:rsid w:val="002006F3"/>
    <w:rsid w:val="00205902"/>
    <w:rsid w:val="00211830"/>
    <w:rsid w:val="00224002"/>
    <w:rsid w:val="00254D63"/>
    <w:rsid w:val="002A2E36"/>
    <w:rsid w:val="002C7972"/>
    <w:rsid w:val="00345A80"/>
    <w:rsid w:val="003849B6"/>
    <w:rsid w:val="003A1162"/>
    <w:rsid w:val="003C256C"/>
    <w:rsid w:val="003C4374"/>
    <w:rsid w:val="003E72D1"/>
    <w:rsid w:val="004004E6"/>
    <w:rsid w:val="00514511"/>
    <w:rsid w:val="005179D9"/>
    <w:rsid w:val="00566F65"/>
    <w:rsid w:val="0057713E"/>
    <w:rsid w:val="005C6241"/>
    <w:rsid w:val="005D4D61"/>
    <w:rsid w:val="005D5433"/>
    <w:rsid w:val="00644473"/>
    <w:rsid w:val="0069196D"/>
    <w:rsid w:val="006B42C6"/>
    <w:rsid w:val="006C221C"/>
    <w:rsid w:val="006D6079"/>
    <w:rsid w:val="006E00D8"/>
    <w:rsid w:val="00725AC7"/>
    <w:rsid w:val="007705BB"/>
    <w:rsid w:val="0077727F"/>
    <w:rsid w:val="0078475F"/>
    <w:rsid w:val="007E34B0"/>
    <w:rsid w:val="00862927"/>
    <w:rsid w:val="00892F74"/>
    <w:rsid w:val="008A35DC"/>
    <w:rsid w:val="008A4D0C"/>
    <w:rsid w:val="00920E09"/>
    <w:rsid w:val="0094687F"/>
    <w:rsid w:val="00950279"/>
    <w:rsid w:val="009A20D9"/>
    <w:rsid w:val="009D42CB"/>
    <w:rsid w:val="00A94947"/>
    <w:rsid w:val="00B229BF"/>
    <w:rsid w:val="00B23F4C"/>
    <w:rsid w:val="00B370DB"/>
    <w:rsid w:val="00B5168F"/>
    <w:rsid w:val="00B935E7"/>
    <w:rsid w:val="00B96F48"/>
    <w:rsid w:val="00BC42FF"/>
    <w:rsid w:val="00C077A6"/>
    <w:rsid w:val="00C53519"/>
    <w:rsid w:val="00C55AB6"/>
    <w:rsid w:val="00C610D5"/>
    <w:rsid w:val="00C9684E"/>
    <w:rsid w:val="00CA39FE"/>
    <w:rsid w:val="00CC685C"/>
    <w:rsid w:val="00D2008D"/>
    <w:rsid w:val="00D230BD"/>
    <w:rsid w:val="00D74942"/>
    <w:rsid w:val="00D968C6"/>
    <w:rsid w:val="00DA3EEB"/>
    <w:rsid w:val="00DE0B22"/>
    <w:rsid w:val="00DF5862"/>
    <w:rsid w:val="00DF7B6B"/>
    <w:rsid w:val="00E036DF"/>
    <w:rsid w:val="00E123C5"/>
    <w:rsid w:val="00E26209"/>
    <w:rsid w:val="00E4375B"/>
    <w:rsid w:val="00E6417E"/>
    <w:rsid w:val="00E90844"/>
    <w:rsid w:val="00EC2921"/>
    <w:rsid w:val="00F158B2"/>
    <w:rsid w:val="00F16CE1"/>
    <w:rsid w:val="00F233E0"/>
    <w:rsid w:val="00F354DB"/>
    <w:rsid w:val="00F55D83"/>
    <w:rsid w:val="00F71FB0"/>
    <w:rsid w:val="00F9271B"/>
    <w:rsid w:val="00FA0880"/>
    <w:rsid w:val="00FB750F"/>
    <w:rsid w:val="00FD16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qFormat/>
    <w:rsid w:val="00B229BF"/>
    <w:pPr>
      <w:keepNext/>
      <w:numPr>
        <w:numId w:val="2"/>
      </w:numPr>
      <w:suppressAutoHyphens/>
      <w:spacing w:before="240" w:after="60"/>
      <w:outlineLvl w:val="0"/>
    </w:pPr>
    <w:rPr>
      <w:rFonts w:ascii="Arial" w:eastAsia="Times New Roman" w:hAnsi="Arial" w:cs="Arial"/>
      <w:b/>
      <w:bCs/>
      <w:kern w:val="1"/>
      <w:sz w:val="32"/>
      <w:szCs w:val="32"/>
      <w:lang w:val="en-GB" w:eastAsia="ar-SA"/>
    </w:rPr>
  </w:style>
  <w:style w:type="paragraph" w:styleId="Heading3">
    <w:name w:val="heading 3"/>
    <w:basedOn w:val="Normal"/>
    <w:next w:val="Normal"/>
    <w:link w:val="Heading3Char"/>
    <w:uiPriority w:val="9"/>
    <w:unhideWhenUsed/>
    <w:qFormat/>
    <w:rsid w:val="002A2E3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character" w:customStyle="1" w:styleId="Heading1Char">
    <w:name w:val="Heading 1 Char"/>
    <w:basedOn w:val="DefaultParagraphFont"/>
    <w:link w:val="Heading1"/>
    <w:rsid w:val="00B229BF"/>
    <w:rPr>
      <w:rFonts w:ascii="Arial" w:eastAsia="Times New Roman" w:hAnsi="Arial" w:cs="Arial"/>
      <w:b/>
      <w:bCs/>
      <w:kern w:val="1"/>
      <w:sz w:val="32"/>
      <w:szCs w:val="32"/>
      <w:lang w:val="en-GB" w:eastAsia="ar-SA"/>
    </w:rPr>
  </w:style>
  <w:style w:type="paragraph" w:styleId="NoSpacing">
    <w:name w:val="No Spacing"/>
    <w:uiPriority w:val="1"/>
    <w:qFormat/>
    <w:rsid w:val="00B229BF"/>
    <w:rPr>
      <w:rFonts w:ascii="Calibri" w:eastAsia="Times New Roman" w:hAnsi="Calibri" w:cs="Times New Roman"/>
      <w:sz w:val="22"/>
      <w:szCs w:val="22"/>
      <w:lang w:val="en-GB" w:eastAsia="en-GB"/>
    </w:rPr>
  </w:style>
  <w:style w:type="paragraph" w:customStyle="1" w:styleId="WW-Default">
    <w:name w:val="WW-Default"/>
    <w:rsid w:val="00B229BF"/>
    <w:pPr>
      <w:suppressAutoHyphens/>
      <w:autoSpaceDE w:val="0"/>
    </w:pPr>
    <w:rPr>
      <w:rFonts w:ascii="Arial" w:eastAsia="Arial" w:hAnsi="Arial" w:cs="Arial"/>
      <w:color w:val="000000"/>
      <w:lang w:val="en-GB" w:eastAsia="ar-SA"/>
    </w:rPr>
  </w:style>
  <w:style w:type="paragraph" w:customStyle="1" w:styleId="WW-Default1">
    <w:name w:val="WW-Default1"/>
    <w:rsid w:val="00B229BF"/>
    <w:pPr>
      <w:suppressAutoHyphens/>
      <w:autoSpaceDE w:val="0"/>
    </w:pPr>
    <w:rPr>
      <w:rFonts w:ascii="Arial" w:eastAsia="Arial" w:hAnsi="Arial" w:cs="Arial"/>
      <w:color w:val="000000"/>
      <w:lang w:val="en-GB" w:eastAsia="ar-SA"/>
    </w:rPr>
  </w:style>
  <w:style w:type="paragraph" w:styleId="NormalWeb">
    <w:name w:val="Normal (Web)"/>
    <w:basedOn w:val="Normal"/>
    <w:unhideWhenUsed/>
    <w:rsid w:val="00B229BF"/>
    <w:pPr>
      <w:spacing w:before="100" w:beforeAutospacing="1" w:after="119"/>
    </w:pPr>
    <w:rPr>
      <w:rFonts w:ascii="Times New Roman" w:eastAsia="Times New Roman" w:hAnsi="Times New Roman" w:cs="Times New Roman"/>
      <w:lang w:val="en-GB" w:eastAsia="en-GB"/>
    </w:rPr>
  </w:style>
  <w:style w:type="paragraph" w:customStyle="1" w:styleId="western">
    <w:name w:val="western"/>
    <w:basedOn w:val="Normal"/>
    <w:rsid w:val="00B229BF"/>
    <w:pPr>
      <w:spacing w:before="100" w:beforeAutospacing="1" w:after="119"/>
    </w:pPr>
    <w:rPr>
      <w:rFonts w:ascii="Times New Roman" w:eastAsia="Times New Roman" w:hAnsi="Times New Roman" w:cs="Times New Roman"/>
      <w:lang w:val="en-GB" w:eastAsia="en-GB"/>
    </w:rPr>
  </w:style>
  <w:style w:type="paragraph" w:styleId="ListParagraph">
    <w:name w:val="List Paragraph"/>
    <w:basedOn w:val="Normal"/>
    <w:uiPriority w:val="34"/>
    <w:qFormat/>
    <w:rsid w:val="00B229BF"/>
    <w:pPr>
      <w:ind w:left="720"/>
      <w:contextualSpacing/>
    </w:pPr>
  </w:style>
  <w:style w:type="character" w:styleId="Hyperlink">
    <w:name w:val="Hyperlink"/>
    <w:basedOn w:val="DefaultParagraphFont"/>
    <w:uiPriority w:val="99"/>
    <w:unhideWhenUsed/>
    <w:rsid w:val="0057713E"/>
    <w:rPr>
      <w:color w:val="0563C1" w:themeColor="hyperlink"/>
      <w:u w:val="single"/>
    </w:rPr>
  </w:style>
  <w:style w:type="character" w:styleId="UnresolvedMention">
    <w:name w:val="Unresolved Mention"/>
    <w:basedOn w:val="DefaultParagraphFont"/>
    <w:uiPriority w:val="99"/>
    <w:semiHidden/>
    <w:unhideWhenUsed/>
    <w:rsid w:val="0057713E"/>
    <w:rPr>
      <w:color w:val="605E5C"/>
      <w:shd w:val="clear" w:color="auto" w:fill="E1DFDD"/>
    </w:rPr>
  </w:style>
  <w:style w:type="character" w:customStyle="1" w:styleId="Heading3Char">
    <w:name w:val="Heading 3 Char"/>
    <w:basedOn w:val="DefaultParagraphFont"/>
    <w:link w:val="Heading3"/>
    <w:uiPriority w:val="9"/>
    <w:rsid w:val="002A2E36"/>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022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781602">
      <w:bodyDiv w:val="1"/>
      <w:marLeft w:val="0"/>
      <w:marRight w:val="0"/>
      <w:marTop w:val="0"/>
      <w:marBottom w:val="0"/>
      <w:divBdr>
        <w:top w:val="none" w:sz="0" w:space="0" w:color="auto"/>
        <w:left w:val="none" w:sz="0" w:space="0" w:color="auto"/>
        <w:bottom w:val="none" w:sz="0" w:space="0" w:color="auto"/>
        <w:right w:val="none" w:sz="0" w:space="0" w:color="auto"/>
      </w:divBdr>
    </w:div>
    <w:div w:id="1894347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hyperlink" Target="https://www.rapidonline.com/major-brushes-78700-thin-cotton-string-250g-reel-06-9272" TargetMode="External"/><Relationship Id="rId21" Type="http://schemas.openxmlformats.org/officeDocument/2006/relationships/image" Target="media/image15.png"/><Relationship Id="rId34" Type="http://schemas.openxmlformats.org/officeDocument/2006/relationships/hyperlink" Target="https://www.rapidonline.com/trumotion-tg2-010-pulley-black-10mm-for-2mm-shaft-37-0342" TargetMode="External"/><Relationship Id="rId42" Type="http://schemas.openxmlformats.org/officeDocument/2006/relationships/hyperlink" Target="https://www.rapidonline.com/rapid-re03-a4-assorted-bright-coloured-card-220gsm-pack-of-30-06-0953" TargetMode="External"/><Relationship Id="rId47" Type="http://schemas.openxmlformats.org/officeDocument/2006/relationships/hyperlink" Target="https://www.rapidonline.com/trumotion-wrf-300ca-08430-18-5-miniature-low-inertia-solar-motor-2v-1540-rpm-37-0441" TargetMode="External"/><Relationship Id="rId50" Type="http://schemas.openxmlformats.org/officeDocument/2006/relationships/hyperlink" Target="https://www.rapidonline.com/rapid-37-0360-rvfm-self-adhesive-motor-mounts-pack-of-10-37-0360" TargetMode="External"/><Relationship Id="rId55" Type="http://schemas.openxmlformats.org/officeDocument/2006/relationships/hyperlink" Target="https://www.rapidonline.com/rapid-503050-rvfm-paper-fasteners-20mm-box-of-200-34-3704" TargetMode="External"/><Relationship Id="rId63" Type="http://schemas.openxmlformats.org/officeDocument/2006/relationships/hyperlink" Target="https://www.rapidonline.com/rvfm-17-0350-pack-of-ten-crocodile-leads-17-0350" TargetMode="External"/><Relationship Id="rId68" Type="http://schemas.openxmlformats.org/officeDocument/2006/relationships/hyperlink" Target="https://www.rapidonline.com/rvfm-wf014-baking-parchment-paper-18in-x-75m-52-9443" TargetMode="External"/><Relationship Id="rId7" Type="http://schemas.openxmlformats.org/officeDocument/2006/relationships/image" Target="media/image1.jpeg"/><Relationship Id="rId71" Type="http://schemas.openxmlformats.org/officeDocument/2006/relationships/hyperlink" Target="https://www.amazon.co.uk/dp/B086TXYTPY/ref=sspa_dk_detail_4?psc=1&amp;pd_rd_i=B086TXYTPY&amp;pd_rd_w=ldVw3&amp;pf_rd_p=1055d8b2-c10c-4d7d-b50d-96300553e15d&amp;pd_rd_wg=f0j6p&amp;pf_rd_r=GX3XCWM2RYMQPZX8D171&amp;pd_rd_r=31819c89-d77b-432d-817f-f33a197d2912&amp;spLa=ZW5jcnlwdGVkUXVhbGlmaWVyPUExMEZLNEZVR0JXVTk5JmVuY3J5cHRlZElkPUEwNjE3MzEwMVI2R0JPNUh" TargetMode="Externa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www.rapidonline.com/sealey-ct200-cable-ties-100-x-2-4mm-pack-of-200-89-1648" TargetMode="External"/><Relationship Id="rId37" Type="http://schemas.openxmlformats.org/officeDocument/2006/relationships/hyperlink" Target="https://www.rapidonline.com/kingbright-l-7104ed-3mm-orange-led-20mcd-55-0095" TargetMode="External"/><Relationship Id="rId40" Type="http://schemas.openxmlformats.org/officeDocument/2006/relationships/hyperlink" Target="https://www.rapidonline.com/keystone-2478-battery-holder-for-4-x-aa-and-flying-leads-18-3695" TargetMode="External"/><Relationship Id="rId45" Type="http://schemas.openxmlformats.org/officeDocument/2006/relationships/hyperlink" Target="https://www.rapidonline.com/rvfm-35-0115-piezo-buzzer-miniature-12v-35-0115" TargetMode="External"/><Relationship Id="rId53" Type="http://schemas.openxmlformats.org/officeDocument/2006/relationships/hyperlink" Target="https://www.rapidonline.com/feetech-fs90-mini-servo-120-9g-37-1339" TargetMode="External"/><Relationship Id="rId58" Type="http://schemas.openxmlformats.org/officeDocument/2006/relationships/hyperlink" Target="https://www.rapidonline.com/rapid-jw-d1-mf-jumper-wires-dupont-cable-m-f-26awg-1-pin-2-54mm-pitch-15cm-pk10-34-0679" TargetMode="External"/><Relationship Id="rId66" Type="http://schemas.openxmlformats.org/officeDocument/2006/relationships/hyperlink" Target="https://www.rapidonline.com/major-brushes-7060-100-cotton-reels-pack-of-100-06-0630"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eader" Target="header3.xml"/><Relationship Id="rId36" Type="http://schemas.openxmlformats.org/officeDocument/2006/relationships/hyperlink" Target="https://www.rapidonline.com/rvfm-us-101-a-red-cap-miniature-red-push-to-make-switch-78-0100" TargetMode="External"/><Relationship Id="rId49" Type="http://schemas.openxmlformats.org/officeDocument/2006/relationships/hyperlink" Target="https://www.rapidonline.com/truopto-opl30a10101-solar-module-3v-100ma-0-3w-60x48x3mm-with-20cm-flying-leads-56-0124" TargetMode="External"/><Relationship Id="rId57" Type="http://schemas.openxmlformats.org/officeDocument/2006/relationships/hyperlink" Target="https://www.rapidonline.com/rapid-64399-10ml-syringe-pack-of-10-06-9969" TargetMode="External"/><Relationship Id="rId61" Type="http://schemas.openxmlformats.org/officeDocument/2006/relationships/hyperlink" Target="https://www.rapidonline.com/rapid-pen-0035-rvfm-tubing-3-5mm-clear-25m-coil-37-1289" TargetMode="Externa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hyperlink" Target="https://www.rapidonline.com/major-brushes-7066-200-wooden-lollysticks-pack-of-200-06-1195" TargetMode="External"/><Relationship Id="rId44" Type="http://schemas.openxmlformats.org/officeDocument/2006/relationships/hyperlink" Target="https://www.rapidonline.com/trumotion-e0142-miniature-motor-3v-5240-rpm-37-0142" TargetMode="External"/><Relationship Id="rId52" Type="http://schemas.openxmlformats.org/officeDocument/2006/relationships/hyperlink" Target="https://www.rapidonline.com/rapid-37-0411-rvfm-wooden-pulleys-50mm-pack-of-10-37-0411" TargetMode="External"/><Relationship Id="rId60" Type="http://schemas.openxmlformats.org/officeDocument/2006/relationships/hyperlink" Target="https://www.rapidonline.com/weller-t0052241999-tip-cleaning-sponge-soldering-iron-stands-pack-of-5-85-4960" TargetMode="External"/><Relationship Id="rId65" Type="http://schemas.openxmlformats.org/officeDocument/2006/relationships/hyperlink" Target="https://www.rapidonline.com/rapid-ep700ppfldb-rvfm-corrugated-plastic-605-x-605-x-4mm-pack-of-10-37-3315" TargetMode="External"/><Relationship Id="rId73"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image" Target="media/image23.jpeg"/><Relationship Id="rId35" Type="http://schemas.openxmlformats.org/officeDocument/2006/relationships/hyperlink" Target="https://www.rapidonline.com/kingbright-l-7104gd-3mm-green-led-30mcd-55-0105" TargetMode="External"/><Relationship Id="rId43" Type="http://schemas.openxmlformats.org/officeDocument/2006/relationships/hyperlink" Target="https://www.rapidonline.com/trupower-18-0105-battery-clip-for-pp3-pp6-battery-150mm-18-0105" TargetMode="External"/><Relationship Id="rId48" Type="http://schemas.openxmlformats.org/officeDocument/2006/relationships/hyperlink" Target="https://www.rapidonline.com/rapid-tx7539-rvfm-aluminium-foil-450mm-18-x-75m-06-0921" TargetMode="External"/><Relationship Id="rId56" Type="http://schemas.openxmlformats.org/officeDocument/2006/relationships/hyperlink" Target="https://www.rapidonline.com/rapid-34-9973-rvfm-rubber-band-no-16-63-5-x-1-6mm-2-1-2-x-1-16in-454g-34-9973" TargetMode="External"/><Relationship Id="rId64" Type="http://schemas.openxmlformats.org/officeDocument/2006/relationships/hyperlink" Target="https://www.rapidonline.com/trupower-bh-322-1b-2-x-aa-press-stud-battery-holder-18-0125" TargetMode="External"/><Relationship Id="rId69" Type="http://schemas.openxmlformats.org/officeDocument/2006/relationships/hyperlink" Target="https://www.rapidonline.com/rapid-06-0765-rvfm-dowel-4mm-x-600mm-pack-of-100-06-0765" TargetMode="External"/><Relationship Id="rId8" Type="http://schemas.openxmlformats.org/officeDocument/2006/relationships/image" Target="media/image2.jpeg"/><Relationship Id="rId51" Type="http://schemas.openxmlformats.org/officeDocument/2006/relationships/hyperlink" Target="https://www.rapidonline.com/rapid-is3100-rvfm-plain-paper-clips-pk1000-34-3980" TargetMode="External"/><Relationship Id="rId72"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hyperlink" Target="https://www.rapidonline.com/forgefix-500nlrh25b-round-head-nail-bright-finish-25mm-bag-of-500g-84-8988" TargetMode="External"/><Relationship Id="rId38" Type="http://schemas.openxmlformats.org/officeDocument/2006/relationships/hyperlink" Target="https://www.rapidonline.com/kingbright-l-7104hd-3mm-red-led-3mcd-55-0102" TargetMode="External"/><Relationship Id="rId46" Type="http://schemas.openxmlformats.org/officeDocument/2006/relationships/hyperlink" Target="https://www.rapidonline.com/silonex-norps12-light-dependent-resistor-58-0132" TargetMode="External"/><Relationship Id="rId59" Type="http://schemas.openxmlformats.org/officeDocument/2006/relationships/hyperlink" Target="https://www.rapidonline.com/hylec-hyks-02412pp-12-pole-kwik-snap-terminal-block-450v-24a-wire-2-5mm2-21-4269" TargetMode="External"/><Relationship Id="rId67" Type="http://schemas.openxmlformats.org/officeDocument/2006/relationships/hyperlink" Target="https://www.rapidonline.com/ultratape-00552450ulrp-masking-tape-25mm-x-50m-87-1927" TargetMode="External"/><Relationship Id="rId20" Type="http://schemas.openxmlformats.org/officeDocument/2006/relationships/image" Target="media/image14.png"/><Relationship Id="rId41" Type="http://schemas.openxmlformats.org/officeDocument/2006/relationships/hyperlink" Target="https://www.rapidonline.com/gp-gppca15au007-pca15au007-ultra-alkaline-aa-batteries-pack-of-40-18-2112" TargetMode="External"/><Relationship Id="rId54" Type="http://schemas.openxmlformats.org/officeDocument/2006/relationships/hyperlink" Target="https://www.rapidonline.com/feetech-fs90r-360-continuous-rotation-micro-servo-37-1335" TargetMode="External"/><Relationship Id="rId62" Type="http://schemas.openxmlformats.org/officeDocument/2006/relationships/hyperlink" Target="https://www.rapidonline.com/rapid-rap-4910-rvfm-gear-pack-100-37-0280" TargetMode="External"/><Relationship Id="rId70" Type="http://schemas.openxmlformats.org/officeDocument/2006/relationships/hyperlink" Target="https://www.rapidonline.com/rapid-06-0715-rvfm-50mm-mdf-wheels-pack-of-100-06-0715"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3748</Words>
  <Characters>21370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25068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Moat,Natalie</cp:lastModifiedBy>
  <cp:revision>3</cp:revision>
  <cp:lastPrinted>2020-10-14T12:52:00Z</cp:lastPrinted>
  <dcterms:created xsi:type="dcterms:W3CDTF">2021-11-22T16:23:00Z</dcterms:created>
  <dcterms:modified xsi:type="dcterms:W3CDTF">2021-12-06T14:58:00Z</dcterms:modified>
</cp:coreProperties>
</file>